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AE42A" w14:textId="77777777" w:rsidR="00DA138E" w:rsidRDefault="00DA138E">
      <w:pPr>
        <w:spacing w:line="360" w:lineRule="auto"/>
        <w:jc w:val="center"/>
        <w:rPr>
          <w:b/>
          <w:bCs/>
          <w:sz w:val="20"/>
          <w:szCs w:val="20"/>
        </w:rPr>
      </w:pPr>
    </w:p>
    <w:p w14:paraId="73FFFC2B" w14:textId="77777777" w:rsidR="00DA138E" w:rsidRDefault="00DA138E">
      <w:pPr>
        <w:spacing w:line="360" w:lineRule="auto"/>
        <w:jc w:val="center"/>
        <w:rPr>
          <w:b/>
          <w:bCs/>
        </w:rPr>
      </w:pPr>
      <w:proofErr w:type="spellStart"/>
      <w:r>
        <w:rPr>
          <w:b/>
          <w:bCs/>
        </w:rPr>
        <w:t>Přihláška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závodu</w:t>
      </w:r>
      <w:proofErr w:type="spellEnd"/>
      <w:r>
        <w:rPr>
          <w:b/>
          <w:bCs/>
        </w:rPr>
        <w:t xml:space="preserve"> do </w:t>
      </w:r>
    </w:p>
    <w:p w14:paraId="3E79E074" w14:textId="3610B8C7" w:rsidR="00DA138E" w:rsidRDefault="009A723B">
      <w:pPr>
        <w:spacing w:line="360" w:lineRule="auto"/>
        <w:jc w:val="center"/>
        <w:rPr>
          <w:b/>
          <w:bCs/>
        </w:rPr>
      </w:pPr>
      <w:r>
        <w:rPr>
          <w:b/>
          <w:bCs/>
        </w:rPr>
        <w:t>MARATONSTAV</w:t>
      </w:r>
      <w:r w:rsidR="00DA138E">
        <w:rPr>
          <w:b/>
          <w:bCs/>
        </w:rPr>
        <w:t xml:space="preserve"> ČES</w:t>
      </w:r>
      <w:r w:rsidR="006601F4">
        <w:rPr>
          <w:b/>
          <w:bCs/>
        </w:rPr>
        <w:t>KÉHO POHÁRU V BĚHU DO VRCHU 202</w:t>
      </w:r>
      <w:r w:rsidR="00831AAF">
        <w:rPr>
          <w:b/>
          <w:bCs/>
        </w:rPr>
        <w:t>3</w:t>
      </w:r>
    </w:p>
    <w:p w14:paraId="64A48C18" w14:textId="77777777" w:rsidR="00DA138E" w:rsidRDefault="00DA138E">
      <w:pPr>
        <w:rPr>
          <w:b/>
          <w:bCs/>
          <w:sz w:val="20"/>
          <w:szCs w:val="20"/>
        </w:rPr>
      </w:pPr>
    </w:p>
    <w:p w14:paraId="179F5946" w14:textId="77777777" w:rsidR="000E7A10" w:rsidRDefault="006601F4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Ročník</w:t>
      </w:r>
      <w:proofErr w:type="spellEnd"/>
      <w:r>
        <w:rPr>
          <w:b/>
          <w:bCs/>
          <w:sz w:val="26"/>
          <w:szCs w:val="26"/>
        </w:rPr>
        <w:t xml:space="preserve"> a </w:t>
      </w:r>
      <w:proofErr w:type="spellStart"/>
      <w:r>
        <w:rPr>
          <w:b/>
          <w:bCs/>
          <w:sz w:val="26"/>
          <w:szCs w:val="26"/>
        </w:rPr>
        <w:t>název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  <w:t>31</w:t>
      </w:r>
      <w:r w:rsidR="000E7A10" w:rsidRPr="00A4210E">
        <w:rPr>
          <w:b/>
          <w:bCs/>
          <w:sz w:val="26"/>
          <w:szCs w:val="26"/>
        </w:rPr>
        <w:t xml:space="preserve">. </w:t>
      </w:r>
      <w:proofErr w:type="spellStart"/>
      <w:r w:rsidR="000E7A10" w:rsidRPr="00A4210E">
        <w:rPr>
          <w:b/>
          <w:bCs/>
          <w:sz w:val="26"/>
          <w:szCs w:val="26"/>
        </w:rPr>
        <w:t>ročník</w:t>
      </w:r>
      <w:proofErr w:type="spellEnd"/>
      <w:r w:rsidR="000E7A10" w:rsidRPr="00A4210E">
        <w:rPr>
          <w:b/>
          <w:bCs/>
          <w:sz w:val="26"/>
          <w:szCs w:val="26"/>
        </w:rPr>
        <w:t xml:space="preserve">, </w:t>
      </w:r>
      <w:proofErr w:type="spellStart"/>
      <w:r w:rsidR="000E7A10" w:rsidRPr="00A4210E">
        <w:rPr>
          <w:b/>
          <w:bCs/>
          <w:sz w:val="26"/>
          <w:szCs w:val="26"/>
        </w:rPr>
        <w:t>Běh</w:t>
      </w:r>
      <w:proofErr w:type="spellEnd"/>
      <w:r w:rsidR="000E7A10" w:rsidRPr="00A4210E">
        <w:rPr>
          <w:b/>
          <w:bCs/>
          <w:sz w:val="26"/>
          <w:szCs w:val="26"/>
        </w:rPr>
        <w:t xml:space="preserve"> </w:t>
      </w:r>
      <w:proofErr w:type="spellStart"/>
      <w:r w:rsidR="000E7A10" w:rsidRPr="00A4210E">
        <w:rPr>
          <w:b/>
          <w:bCs/>
          <w:sz w:val="26"/>
          <w:szCs w:val="26"/>
        </w:rPr>
        <w:t>na</w:t>
      </w:r>
      <w:proofErr w:type="spellEnd"/>
      <w:r w:rsidR="000E7A10" w:rsidRPr="00A4210E">
        <w:rPr>
          <w:b/>
          <w:bCs/>
          <w:sz w:val="26"/>
          <w:szCs w:val="26"/>
        </w:rPr>
        <w:t xml:space="preserve"> </w:t>
      </w:r>
      <w:proofErr w:type="spellStart"/>
      <w:r w:rsidR="000E7A10" w:rsidRPr="00A4210E">
        <w:rPr>
          <w:b/>
          <w:bCs/>
          <w:sz w:val="26"/>
          <w:szCs w:val="26"/>
        </w:rPr>
        <w:t>Kozlovský</w:t>
      </w:r>
      <w:proofErr w:type="spellEnd"/>
      <w:r w:rsidR="000E7A10" w:rsidRPr="00A4210E">
        <w:rPr>
          <w:b/>
          <w:bCs/>
          <w:sz w:val="26"/>
          <w:szCs w:val="26"/>
        </w:rPr>
        <w:t xml:space="preserve"> </w:t>
      </w:r>
      <w:proofErr w:type="spellStart"/>
      <w:r w:rsidR="000E7A10" w:rsidRPr="00A4210E">
        <w:rPr>
          <w:b/>
          <w:bCs/>
          <w:sz w:val="26"/>
          <w:szCs w:val="26"/>
        </w:rPr>
        <w:t>kopec</w:t>
      </w:r>
      <w:proofErr w:type="spellEnd"/>
    </w:p>
    <w:p w14:paraId="5730A320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Místo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konání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proofErr w:type="spellStart"/>
      <w:r w:rsidRPr="00A47650">
        <w:rPr>
          <w:bCs/>
          <w:sz w:val="26"/>
          <w:szCs w:val="26"/>
        </w:rPr>
        <w:t>Česká</w:t>
      </w:r>
      <w:proofErr w:type="spellEnd"/>
      <w:r w:rsidRPr="00A47650">
        <w:rPr>
          <w:bCs/>
          <w:sz w:val="26"/>
          <w:szCs w:val="26"/>
        </w:rPr>
        <w:t xml:space="preserve"> </w:t>
      </w:r>
      <w:proofErr w:type="spellStart"/>
      <w:r w:rsidRPr="00A47650">
        <w:rPr>
          <w:bCs/>
          <w:sz w:val="26"/>
          <w:szCs w:val="26"/>
        </w:rPr>
        <w:t>Třebová</w:t>
      </w:r>
      <w:proofErr w:type="spellEnd"/>
    </w:p>
    <w:p w14:paraId="7FEEF483" w14:textId="1CFB350A" w:rsidR="000E7A10" w:rsidRDefault="000E7A10" w:rsidP="000E7A10">
      <w:pPr>
        <w:spacing w:before="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Datum </w:t>
      </w:r>
      <w:proofErr w:type="spellStart"/>
      <w:r>
        <w:rPr>
          <w:b/>
          <w:bCs/>
          <w:sz w:val="26"/>
          <w:szCs w:val="26"/>
        </w:rPr>
        <w:t>závodu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r w:rsidR="00831AAF">
        <w:rPr>
          <w:bCs/>
          <w:sz w:val="26"/>
          <w:szCs w:val="26"/>
        </w:rPr>
        <w:t>24</w:t>
      </w:r>
      <w:r w:rsidR="006601F4">
        <w:rPr>
          <w:bCs/>
          <w:sz w:val="26"/>
          <w:szCs w:val="26"/>
        </w:rPr>
        <w:t>.6.202</w:t>
      </w:r>
      <w:r w:rsidR="00831AAF">
        <w:rPr>
          <w:bCs/>
          <w:sz w:val="26"/>
          <w:szCs w:val="26"/>
        </w:rPr>
        <w:t>3</w:t>
      </w:r>
    </w:p>
    <w:p w14:paraId="0D274964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Místo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startu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proofErr w:type="spellStart"/>
      <w:r w:rsidRPr="00B46990">
        <w:rPr>
          <w:bCs/>
          <w:sz w:val="26"/>
          <w:szCs w:val="26"/>
        </w:rPr>
        <w:t>před</w:t>
      </w:r>
      <w:proofErr w:type="spellEnd"/>
      <w:r w:rsidRPr="00B46990">
        <w:rPr>
          <w:bCs/>
          <w:sz w:val="26"/>
          <w:szCs w:val="26"/>
        </w:rPr>
        <w:t xml:space="preserve"> </w:t>
      </w:r>
      <w:proofErr w:type="spellStart"/>
      <w:r w:rsidRPr="00B46990">
        <w:rPr>
          <w:bCs/>
          <w:sz w:val="26"/>
          <w:szCs w:val="26"/>
        </w:rPr>
        <w:t>budovou</w:t>
      </w:r>
      <w:proofErr w:type="spellEnd"/>
      <w:r w:rsidRPr="00B46990">
        <w:rPr>
          <w:bCs/>
          <w:sz w:val="26"/>
          <w:szCs w:val="26"/>
        </w:rPr>
        <w:t xml:space="preserve"> VDA, </w:t>
      </w:r>
      <w:proofErr w:type="spellStart"/>
      <w:r w:rsidRPr="00B46990">
        <w:rPr>
          <w:bCs/>
          <w:sz w:val="26"/>
          <w:szCs w:val="26"/>
        </w:rPr>
        <w:t>Habrmanova</w:t>
      </w:r>
      <w:proofErr w:type="spellEnd"/>
      <w:r w:rsidRPr="00B46990">
        <w:rPr>
          <w:bCs/>
          <w:sz w:val="26"/>
          <w:szCs w:val="26"/>
        </w:rPr>
        <w:t xml:space="preserve"> </w:t>
      </w:r>
      <w:proofErr w:type="spellStart"/>
      <w:r w:rsidRPr="00B46990">
        <w:rPr>
          <w:bCs/>
          <w:sz w:val="26"/>
          <w:szCs w:val="26"/>
        </w:rPr>
        <w:t>ul</w:t>
      </w:r>
      <w:proofErr w:type="spellEnd"/>
      <w:r w:rsidRPr="00B46990">
        <w:rPr>
          <w:bCs/>
          <w:sz w:val="26"/>
          <w:szCs w:val="26"/>
        </w:rPr>
        <w:t>.</w:t>
      </w:r>
    </w:p>
    <w:p w14:paraId="37374849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Čas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startu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závodu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r w:rsidRPr="00B46990">
        <w:rPr>
          <w:bCs/>
          <w:sz w:val="26"/>
          <w:szCs w:val="26"/>
        </w:rPr>
        <w:t>10:00</w:t>
      </w:r>
    </w:p>
    <w:p w14:paraId="5EDCF2E2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Startovné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proofErr w:type="gramStart"/>
      <w:r>
        <w:rPr>
          <w:bCs/>
          <w:sz w:val="26"/>
          <w:szCs w:val="26"/>
        </w:rPr>
        <w:t>10</w:t>
      </w:r>
      <w:r w:rsidRPr="00B46990">
        <w:rPr>
          <w:bCs/>
          <w:sz w:val="26"/>
          <w:szCs w:val="26"/>
        </w:rPr>
        <w:t>0,-</w:t>
      </w:r>
      <w:proofErr w:type="gramEnd"/>
      <w:r w:rsidRPr="00B46990">
        <w:rPr>
          <w:bCs/>
          <w:sz w:val="26"/>
          <w:szCs w:val="26"/>
        </w:rPr>
        <w:t xml:space="preserve"> </w:t>
      </w:r>
      <w:proofErr w:type="spellStart"/>
      <w:r w:rsidRPr="00B46990">
        <w:rPr>
          <w:bCs/>
          <w:sz w:val="26"/>
          <w:szCs w:val="26"/>
        </w:rPr>
        <w:t>Kč</w:t>
      </w:r>
      <w:proofErr w:type="spellEnd"/>
    </w:p>
    <w:p w14:paraId="5D5EA430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Délka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tratě</w:t>
      </w:r>
      <w:proofErr w:type="spellEnd"/>
      <w:r>
        <w:rPr>
          <w:b/>
          <w:bCs/>
          <w:sz w:val="26"/>
          <w:szCs w:val="26"/>
        </w:rPr>
        <w:t xml:space="preserve"> (</w:t>
      </w:r>
      <w:proofErr w:type="spellStart"/>
      <w:r>
        <w:rPr>
          <w:b/>
          <w:bCs/>
          <w:sz w:val="26"/>
          <w:szCs w:val="26"/>
        </w:rPr>
        <w:t>převýšení</w:t>
      </w:r>
      <w:proofErr w:type="spellEnd"/>
      <w:r>
        <w:rPr>
          <w:b/>
          <w:bCs/>
          <w:sz w:val="26"/>
          <w:szCs w:val="26"/>
        </w:rPr>
        <w:t>):</w:t>
      </w:r>
      <w:r>
        <w:rPr>
          <w:b/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5200 m, </w:t>
      </w:r>
      <w:proofErr w:type="spellStart"/>
      <w:r>
        <w:rPr>
          <w:bCs/>
          <w:sz w:val="26"/>
          <w:szCs w:val="26"/>
        </w:rPr>
        <w:t>převýšení</w:t>
      </w:r>
      <w:proofErr w:type="spellEnd"/>
      <w:r>
        <w:rPr>
          <w:bCs/>
          <w:sz w:val="26"/>
          <w:szCs w:val="26"/>
        </w:rPr>
        <w:t xml:space="preserve"> 230</w:t>
      </w:r>
      <w:r w:rsidRPr="00A47650">
        <w:rPr>
          <w:bCs/>
          <w:sz w:val="26"/>
          <w:szCs w:val="26"/>
        </w:rPr>
        <w:t xml:space="preserve"> m</w:t>
      </w:r>
    </w:p>
    <w:p w14:paraId="12CDA859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Doprovodný</w:t>
      </w:r>
      <w:proofErr w:type="spellEnd"/>
      <w:r>
        <w:rPr>
          <w:b/>
          <w:bCs/>
          <w:sz w:val="26"/>
          <w:szCs w:val="26"/>
        </w:rPr>
        <w:t xml:space="preserve"> program:</w:t>
      </w:r>
      <w:r>
        <w:rPr>
          <w:b/>
          <w:bCs/>
          <w:sz w:val="26"/>
          <w:szCs w:val="26"/>
        </w:rPr>
        <w:tab/>
        <w:t>---</w:t>
      </w:r>
    </w:p>
    <w:p w14:paraId="76C008D0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Pořádající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oddíl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proofErr w:type="spellStart"/>
      <w:r>
        <w:rPr>
          <w:bCs/>
          <w:sz w:val="26"/>
          <w:szCs w:val="26"/>
        </w:rPr>
        <w:t>Atletický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klub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Iscarex</w:t>
      </w:r>
      <w:proofErr w:type="spellEnd"/>
      <w:r w:rsidR="00906C07">
        <w:rPr>
          <w:bCs/>
          <w:sz w:val="26"/>
          <w:szCs w:val="26"/>
        </w:rPr>
        <w:t xml:space="preserve"> </w:t>
      </w:r>
      <w:proofErr w:type="spellStart"/>
      <w:r w:rsidR="00906C07">
        <w:rPr>
          <w:bCs/>
          <w:sz w:val="26"/>
          <w:szCs w:val="26"/>
        </w:rPr>
        <w:t>Česká</w:t>
      </w:r>
      <w:proofErr w:type="spellEnd"/>
      <w:r w:rsidR="00906C07">
        <w:rPr>
          <w:bCs/>
          <w:sz w:val="26"/>
          <w:szCs w:val="26"/>
        </w:rPr>
        <w:t xml:space="preserve"> </w:t>
      </w:r>
      <w:proofErr w:type="spellStart"/>
      <w:r w:rsidR="00906C07">
        <w:rPr>
          <w:bCs/>
          <w:sz w:val="26"/>
          <w:szCs w:val="26"/>
        </w:rPr>
        <w:t>Třebová</w:t>
      </w:r>
      <w:proofErr w:type="spellEnd"/>
      <w:r>
        <w:rPr>
          <w:bCs/>
          <w:sz w:val="26"/>
          <w:szCs w:val="26"/>
        </w:rPr>
        <w:t xml:space="preserve">, </w:t>
      </w:r>
      <w:proofErr w:type="spellStart"/>
      <w:r>
        <w:rPr>
          <w:bCs/>
          <w:sz w:val="26"/>
          <w:szCs w:val="26"/>
        </w:rPr>
        <w:t>z.s</w:t>
      </w:r>
      <w:proofErr w:type="spellEnd"/>
      <w:r>
        <w:rPr>
          <w:bCs/>
          <w:sz w:val="26"/>
          <w:szCs w:val="26"/>
        </w:rPr>
        <w:t>.</w:t>
      </w:r>
    </w:p>
    <w:p w14:paraId="401F1364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Jméno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kontaktní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osoby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r w:rsidRPr="00A47650">
        <w:rPr>
          <w:bCs/>
          <w:sz w:val="26"/>
          <w:szCs w:val="26"/>
        </w:rPr>
        <w:t>Aleš Stránský</w:t>
      </w:r>
    </w:p>
    <w:p w14:paraId="0337B8AD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Adresa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proofErr w:type="spellStart"/>
      <w:r w:rsidRPr="00A47650">
        <w:rPr>
          <w:bCs/>
          <w:sz w:val="26"/>
          <w:szCs w:val="26"/>
        </w:rPr>
        <w:t>Kozlovská</w:t>
      </w:r>
      <w:proofErr w:type="spellEnd"/>
      <w:r w:rsidRPr="00A47650">
        <w:rPr>
          <w:bCs/>
          <w:sz w:val="26"/>
          <w:szCs w:val="26"/>
        </w:rPr>
        <w:t xml:space="preserve"> 847, 560 02 </w:t>
      </w:r>
      <w:proofErr w:type="spellStart"/>
      <w:r w:rsidRPr="00A47650">
        <w:rPr>
          <w:bCs/>
          <w:sz w:val="26"/>
          <w:szCs w:val="26"/>
        </w:rPr>
        <w:t>Česká</w:t>
      </w:r>
      <w:proofErr w:type="spellEnd"/>
      <w:r w:rsidRPr="00A47650">
        <w:rPr>
          <w:bCs/>
          <w:sz w:val="26"/>
          <w:szCs w:val="26"/>
        </w:rPr>
        <w:t xml:space="preserve"> </w:t>
      </w:r>
      <w:proofErr w:type="spellStart"/>
      <w:r w:rsidRPr="00A47650">
        <w:rPr>
          <w:bCs/>
          <w:sz w:val="26"/>
          <w:szCs w:val="26"/>
        </w:rPr>
        <w:t>Třebová</w:t>
      </w:r>
      <w:proofErr w:type="spellEnd"/>
    </w:p>
    <w:p w14:paraId="0BB4740E" w14:textId="77777777" w:rsidR="000E7A10" w:rsidRPr="000234E5" w:rsidRDefault="000E7A10" w:rsidP="000E7A10">
      <w:pPr>
        <w:spacing w:before="60"/>
        <w:rPr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Telefon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domů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Telefon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zaměstnání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</w:p>
    <w:p w14:paraId="24D50133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Telefon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mobil</w:t>
      </w:r>
      <w:proofErr w:type="spellEnd"/>
      <w:r>
        <w:rPr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ab/>
      </w:r>
      <w:r w:rsidRPr="00A47650">
        <w:rPr>
          <w:bCs/>
          <w:sz w:val="26"/>
          <w:szCs w:val="26"/>
        </w:rPr>
        <w:t>724 213 134</w:t>
      </w:r>
    </w:p>
    <w:p w14:paraId="1A9BD045" w14:textId="77777777" w:rsidR="000E7A10" w:rsidRDefault="000E7A10" w:rsidP="000E7A10">
      <w:pPr>
        <w:spacing w:before="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e-mail:</w:t>
      </w:r>
      <w:r>
        <w:rPr>
          <w:b/>
          <w:bCs/>
          <w:sz w:val="26"/>
          <w:szCs w:val="26"/>
        </w:rPr>
        <w:tab/>
      </w:r>
      <w:r w:rsidRPr="00192B9D">
        <w:rPr>
          <w:bCs/>
          <w:sz w:val="26"/>
          <w:szCs w:val="26"/>
        </w:rPr>
        <w:t>ales.stransky@vda.cz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proofErr w:type="spellStart"/>
      <w:r>
        <w:rPr>
          <w:b/>
          <w:bCs/>
          <w:sz w:val="26"/>
          <w:szCs w:val="26"/>
        </w:rPr>
        <w:t>Internetové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stránky</w:t>
      </w:r>
      <w:proofErr w:type="spellEnd"/>
      <w:r>
        <w:rPr>
          <w:b/>
          <w:bCs/>
          <w:sz w:val="26"/>
          <w:szCs w:val="26"/>
        </w:rPr>
        <w:t xml:space="preserve">: </w:t>
      </w:r>
      <w:r w:rsidR="006601F4">
        <w:rPr>
          <w:bCs/>
          <w:sz w:val="26"/>
          <w:szCs w:val="26"/>
        </w:rPr>
        <w:t>www.akiscarex.cz</w:t>
      </w:r>
    </w:p>
    <w:p w14:paraId="6691ADFC" w14:textId="77777777" w:rsidR="00DA138E" w:rsidRDefault="00DA138E">
      <w:pPr>
        <w:pBdr>
          <w:bottom w:val="single" w:sz="8" w:space="2" w:color="000000"/>
        </w:pBdr>
        <w:rPr>
          <w:b/>
          <w:bCs/>
          <w:sz w:val="18"/>
        </w:rPr>
      </w:pPr>
    </w:p>
    <w:p w14:paraId="7DCC869B" w14:textId="77777777" w:rsidR="00DA138E" w:rsidRDefault="00DA138E">
      <w:pPr>
        <w:rPr>
          <w:b/>
          <w:bCs/>
          <w:sz w:val="18"/>
        </w:rPr>
      </w:pPr>
    </w:p>
    <w:p w14:paraId="2A54D99A" w14:textId="77777777" w:rsidR="00DA138E" w:rsidRDefault="00DA138E">
      <w:pPr>
        <w:rPr>
          <w:b/>
          <w:bCs/>
          <w:sz w:val="18"/>
        </w:rPr>
      </w:pPr>
    </w:p>
    <w:p w14:paraId="142CB500" w14:textId="77777777" w:rsidR="00DA138E" w:rsidRDefault="00DA138E">
      <w:pPr>
        <w:rPr>
          <w:b/>
          <w:bCs/>
          <w:sz w:val="18"/>
        </w:rPr>
      </w:pPr>
    </w:p>
    <w:p w14:paraId="1228827E" w14:textId="77777777" w:rsidR="00DA138E" w:rsidRDefault="00DA138E">
      <w:pPr>
        <w:pStyle w:val="Nadpis4"/>
        <w:rPr>
          <w:sz w:val="24"/>
          <w:u w:val="single"/>
        </w:rPr>
      </w:pPr>
      <w:proofErr w:type="spellStart"/>
      <w:r>
        <w:rPr>
          <w:sz w:val="24"/>
          <w:u w:val="single"/>
        </w:rPr>
        <w:t>Práva</w:t>
      </w:r>
      <w:proofErr w:type="spellEnd"/>
      <w:r>
        <w:rPr>
          <w:sz w:val="24"/>
          <w:u w:val="single"/>
        </w:rPr>
        <w:t xml:space="preserve"> a </w:t>
      </w:r>
      <w:proofErr w:type="spellStart"/>
      <w:r>
        <w:rPr>
          <w:sz w:val="24"/>
          <w:u w:val="single"/>
        </w:rPr>
        <w:t>povinnosti</w:t>
      </w:r>
      <w:proofErr w:type="spellEnd"/>
      <w:r>
        <w:rPr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pořadatele</w:t>
      </w:r>
      <w:proofErr w:type="spellEnd"/>
      <w:r>
        <w:rPr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závodu</w:t>
      </w:r>
      <w:proofErr w:type="spellEnd"/>
    </w:p>
    <w:p w14:paraId="3722C5CF" w14:textId="77777777" w:rsidR="00DA138E" w:rsidRDefault="00DA138E">
      <w:pPr>
        <w:pStyle w:val="Zkladntext"/>
        <w:numPr>
          <w:ilvl w:val="0"/>
          <w:numId w:val="4"/>
        </w:numPr>
        <w:ind w:left="0" w:firstLine="0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Pořadatel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závodu</w:t>
      </w:r>
      <w:proofErr w:type="spellEnd"/>
      <w:r>
        <w:rPr>
          <w:b/>
          <w:bCs/>
          <w:sz w:val="20"/>
          <w:szCs w:val="20"/>
        </w:rPr>
        <w:t xml:space="preserve"> se </w:t>
      </w:r>
      <w:proofErr w:type="spellStart"/>
      <w:r>
        <w:rPr>
          <w:b/>
          <w:bCs/>
          <w:sz w:val="20"/>
          <w:szCs w:val="20"/>
        </w:rPr>
        <w:t>zavazuje</w:t>
      </w:r>
      <w:proofErr w:type="spellEnd"/>
      <w:r>
        <w:rPr>
          <w:b/>
          <w:bCs/>
          <w:sz w:val="20"/>
          <w:szCs w:val="20"/>
        </w:rPr>
        <w:t>:</w:t>
      </w:r>
    </w:p>
    <w:p w14:paraId="4C0B6C37" w14:textId="41D4E86C" w:rsidR="00DA138E" w:rsidRDefault="00DA138E">
      <w:pPr>
        <w:pStyle w:val="Zkladntext"/>
        <w:numPr>
          <w:ilvl w:val="0"/>
          <w:numId w:val="2"/>
        </w:numPr>
        <w:rPr>
          <w:sz w:val="19"/>
          <w:szCs w:val="19"/>
        </w:rPr>
      </w:pPr>
      <w:proofErr w:type="spellStart"/>
      <w:r>
        <w:rPr>
          <w:sz w:val="19"/>
          <w:szCs w:val="19"/>
        </w:rPr>
        <w:t>Přihlásit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závod</w:t>
      </w:r>
      <w:proofErr w:type="spellEnd"/>
      <w:r>
        <w:rPr>
          <w:sz w:val="19"/>
          <w:szCs w:val="19"/>
        </w:rPr>
        <w:t xml:space="preserve"> </w:t>
      </w:r>
      <w:r w:rsidR="009D7856">
        <w:rPr>
          <w:sz w:val="19"/>
          <w:szCs w:val="19"/>
        </w:rPr>
        <w:t xml:space="preserve">do </w:t>
      </w:r>
      <w:proofErr w:type="spellStart"/>
      <w:r w:rsidR="009D7856">
        <w:rPr>
          <w:sz w:val="19"/>
          <w:szCs w:val="19"/>
        </w:rPr>
        <w:t>Poháru</w:t>
      </w:r>
      <w:proofErr w:type="spellEnd"/>
      <w:r w:rsidR="006601F4">
        <w:rPr>
          <w:sz w:val="19"/>
          <w:szCs w:val="19"/>
        </w:rPr>
        <w:t xml:space="preserve"> do 2</w:t>
      </w:r>
      <w:r w:rsidR="00831AAF">
        <w:rPr>
          <w:sz w:val="19"/>
          <w:szCs w:val="19"/>
        </w:rPr>
        <w:t>5</w:t>
      </w:r>
      <w:r w:rsidR="006601F4">
        <w:rPr>
          <w:sz w:val="19"/>
          <w:szCs w:val="19"/>
        </w:rPr>
        <w:t>.10.202</w:t>
      </w:r>
      <w:r w:rsidR="00831AAF">
        <w:rPr>
          <w:sz w:val="19"/>
          <w:szCs w:val="19"/>
        </w:rPr>
        <w:t>2</w:t>
      </w:r>
    </w:p>
    <w:p w14:paraId="6D4367E6" w14:textId="77777777" w:rsidR="00DA138E" w:rsidRDefault="00DA138E">
      <w:pPr>
        <w:pStyle w:val="Zkladntext"/>
        <w:numPr>
          <w:ilvl w:val="0"/>
          <w:numId w:val="2"/>
        </w:numPr>
        <w:rPr>
          <w:sz w:val="19"/>
          <w:szCs w:val="19"/>
        </w:rPr>
      </w:pPr>
      <w:proofErr w:type="spellStart"/>
      <w:r>
        <w:rPr>
          <w:sz w:val="19"/>
          <w:szCs w:val="19"/>
        </w:rPr>
        <w:t>Umožnit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reklamu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propagaci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pořadateli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poháru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sponzorů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partnerů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poháru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Např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umístění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nafukovacího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oblouku</w:t>
      </w:r>
      <w:proofErr w:type="spellEnd"/>
      <w:r>
        <w:rPr>
          <w:sz w:val="19"/>
          <w:szCs w:val="19"/>
        </w:rPr>
        <w:t xml:space="preserve">, </w:t>
      </w:r>
      <w:proofErr w:type="spellStart"/>
      <w:proofErr w:type="gramStart"/>
      <w:r>
        <w:rPr>
          <w:sz w:val="19"/>
          <w:szCs w:val="19"/>
        </w:rPr>
        <w:t>reklamních</w:t>
      </w:r>
      <w:proofErr w:type="spellEnd"/>
      <w:r>
        <w:rPr>
          <w:sz w:val="19"/>
          <w:szCs w:val="19"/>
        </w:rPr>
        <w:t xml:space="preserve">  </w:t>
      </w:r>
      <w:proofErr w:type="spellStart"/>
      <w:r>
        <w:rPr>
          <w:sz w:val="19"/>
          <w:szCs w:val="19"/>
        </w:rPr>
        <w:t>banerů</w:t>
      </w:r>
      <w:proofErr w:type="spellEnd"/>
      <w:proofErr w:type="gram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prodejních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stánků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sponzorů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atd</w:t>
      </w:r>
      <w:proofErr w:type="spellEnd"/>
      <w:r>
        <w:rPr>
          <w:sz w:val="19"/>
          <w:szCs w:val="19"/>
        </w:rPr>
        <w:t>.</w:t>
      </w:r>
    </w:p>
    <w:p w14:paraId="4DF5CE4D" w14:textId="2C982AC6" w:rsidR="006601F4" w:rsidRDefault="006601F4" w:rsidP="006601F4">
      <w:pPr>
        <w:pStyle w:val="Zkladntext"/>
        <w:numPr>
          <w:ilvl w:val="0"/>
          <w:numId w:val="2"/>
        </w:numPr>
        <w:rPr>
          <w:sz w:val="19"/>
          <w:szCs w:val="19"/>
        </w:rPr>
      </w:pPr>
      <w:proofErr w:type="spellStart"/>
      <w:r>
        <w:rPr>
          <w:sz w:val="19"/>
          <w:szCs w:val="19"/>
        </w:rPr>
        <w:t>Zaplatit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pořadateli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úhradu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výši</w:t>
      </w:r>
      <w:proofErr w:type="spellEnd"/>
      <w:r>
        <w:rPr>
          <w:sz w:val="19"/>
          <w:szCs w:val="19"/>
        </w:rPr>
        <w:t xml:space="preserve"> </w:t>
      </w:r>
      <w:proofErr w:type="gramStart"/>
      <w:r>
        <w:rPr>
          <w:sz w:val="19"/>
          <w:szCs w:val="19"/>
        </w:rPr>
        <w:t>1.000,-</w:t>
      </w:r>
      <w:proofErr w:type="gram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Kč</w:t>
      </w:r>
      <w:proofErr w:type="spellEnd"/>
      <w:r>
        <w:rPr>
          <w:sz w:val="19"/>
          <w:szCs w:val="19"/>
        </w:rPr>
        <w:t xml:space="preserve"> za </w:t>
      </w:r>
      <w:proofErr w:type="spellStart"/>
      <w:r>
        <w:rPr>
          <w:sz w:val="19"/>
          <w:szCs w:val="19"/>
        </w:rPr>
        <w:t>závod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Termín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zaplacení</w:t>
      </w:r>
      <w:proofErr w:type="spellEnd"/>
      <w:r>
        <w:rPr>
          <w:sz w:val="19"/>
          <w:szCs w:val="19"/>
        </w:rPr>
        <w:t xml:space="preserve"> do 2</w:t>
      </w:r>
      <w:r w:rsidR="00831AAF">
        <w:rPr>
          <w:sz w:val="19"/>
          <w:szCs w:val="19"/>
        </w:rPr>
        <w:t>5</w:t>
      </w:r>
      <w:r>
        <w:rPr>
          <w:sz w:val="19"/>
          <w:szCs w:val="19"/>
        </w:rPr>
        <w:t>.10.202</w:t>
      </w:r>
      <w:r w:rsidR="00831AAF">
        <w:rPr>
          <w:sz w:val="19"/>
          <w:szCs w:val="19"/>
        </w:rPr>
        <w:t>2</w:t>
      </w:r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platba</w:t>
      </w:r>
      <w:proofErr w:type="spellEnd"/>
      <w:r>
        <w:rPr>
          <w:sz w:val="19"/>
          <w:szCs w:val="19"/>
        </w:rPr>
        <w:t xml:space="preserve"> </w:t>
      </w:r>
      <w:proofErr w:type="spellStart"/>
      <w:proofErr w:type="gramStart"/>
      <w:r>
        <w:rPr>
          <w:sz w:val="19"/>
          <w:szCs w:val="19"/>
        </w:rPr>
        <w:t>složenkou</w:t>
      </w:r>
      <w:proofErr w:type="spellEnd"/>
      <w:r>
        <w:rPr>
          <w:sz w:val="19"/>
          <w:szCs w:val="19"/>
        </w:rPr>
        <w:t xml:space="preserve">  </w:t>
      </w:r>
      <w:proofErr w:type="spellStart"/>
      <w:r>
        <w:rPr>
          <w:sz w:val="19"/>
          <w:szCs w:val="19"/>
        </w:rPr>
        <w:t>nebo</w:t>
      </w:r>
      <w:proofErr w:type="spellEnd"/>
      <w:proofErr w:type="gram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číslo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účtu</w:t>
      </w:r>
      <w:proofErr w:type="spellEnd"/>
      <w:r>
        <w:rPr>
          <w:sz w:val="19"/>
          <w:szCs w:val="19"/>
        </w:rPr>
        <w:t xml:space="preserve">: 5498852309/0800. </w:t>
      </w:r>
      <w:proofErr w:type="spellStart"/>
      <w:r>
        <w:rPr>
          <w:sz w:val="19"/>
          <w:szCs w:val="19"/>
        </w:rPr>
        <w:t>Vyhlašovatel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zajišťuje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tištěnou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reklamu</w:t>
      </w:r>
      <w:proofErr w:type="spellEnd"/>
      <w:r>
        <w:rPr>
          <w:sz w:val="19"/>
          <w:szCs w:val="19"/>
        </w:rPr>
        <w:t xml:space="preserve"> v </w:t>
      </w:r>
      <w:proofErr w:type="spellStart"/>
      <w:r>
        <w:rPr>
          <w:sz w:val="19"/>
          <w:szCs w:val="19"/>
        </w:rPr>
        <w:t>počtu</w:t>
      </w:r>
      <w:proofErr w:type="spellEnd"/>
      <w:r>
        <w:rPr>
          <w:sz w:val="19"/>
          <w:szCs w:val="19"/>
        </w:rPr>
        <w:t xml:space="preserve"> 5.000 </w:t>
      </w:r>
      <w:proofErr w:type="spellStart"/>
      <w:r>
        <w:rPr>
          <w:sz w:val="19"/>
          <w:szCs w:val="19"/>
        </w:rPr>
        <w:t>ks</w:t>
      </w:r>
      <w:proofErr w:type="spellEnd"/>
      <w:r>
        <w:rPr>
          <w:sz w:val="19"/>
          <w:szCs w:val="19"/>
        </w:rPr>
        <w:t xml:space="preserve"> po </w:t>
      </w:r>
      <w:proofErr w:type="spellStart"/>
      <w:r>
        <w:rPr>
          <w:sz w:val="19"/>
          <w:szCs w:val="19"/>
        </w:rPr>
        <w:t>celé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Evropě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veškerý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servis</w:t>
      </w:r>
      <w:proofErr w:type="spellEnd"/>
      <w:r>
        <w:rPr>
          <w:sz w:val="19"/>
          <w:szCs w:val="19"/>
        </w:rPr>
        <w:t xml:space="preserve"> s </w:t>
      </w:r>
      <w:proofErr w:type="spellStart"/>
      <w:r>
        <w:rPr>
          <w:sz w:val="19"/>
          <w:szCs w:val="19"/>
        </w:rPr>
        <w:t>pořádáním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závodů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řádné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vyhlášení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celého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serialu</w:t>
      </w:r>
      <w:proofErr w:type="spellEnd"/>
      <w:r>
        <w:rPr>
          <w:sz w:val="19"/>
          <w:szCs w:val="19"/>
        </w:rPr>
        <w:t xml:space="preserve">. </w:t>
      </w:r>
    </w:p>
    <w:p w14:paraId="69F8419A" w14:textId="77777777" w:rsidR="00DA138E" w:rsidRDefault="00DA138E">
      <w:pPr>
        <w:pStyle w:val="Zkladntext"/>
        <w:numPr>
          <w:ilvl w:val="0"/>
          <w:numId w:val="3"/>
        </w:numPr>
        <w:ind w:left="24" w:firstLine="0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Pořadatel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závodu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dodrží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startovní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kategorie</w:t>
      </w:r>
      <w:proofErr w:type="spellEnd"/>
      <w:r>
        <w:rPr>
          <w:b/>
          <w:bCs/>
          <w:sz w:val="20"/>
          <w:szCs w:val="20"/>
        </w:rPr>
        <w:t>:</w:t>
      </w:r>
    </w:p>
    <w:p w14:paraId="73F9A4C8" w14:textId="1ACF0550"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Junioři</w:t>
      </w:r>
      <w:proofErr w:type="spellEnd"/>
      <w:r>
        <w:rPr>
          <w:sz w:val="19"/>
          <w:szCs w:val="19"/>
        </w:rPr>
        <w:t xml:space="preserve"> </w:t>
      </w:r>
      <w:r>
        <w:rPr>
          <w:sz w:val="19"/>
          <w:szCs w:val="19"/>
        </w:rPr>
        <w:tab/>
        <w:t xml:space="preserve">19 let 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Juniorky</w:t>
      </w:r>
      <w:proofErr w:type="spellEnd"/>
      <w:r>
        <w:rPr>
          <w:sz w:val="19"/>
          <w:szCs w:val="19"/>
        </w:rPr>
        <w:tab/>
        <w:t xml:space="preserve">19 let a </w:t>
      </w:r>
      <w:proofErr w:type="spellStart"/>
      <w:r>
        <w:rPr>
          <w:sz w:val="19"/>
          <w:szCs w:val="19"/>
        </w:rPr>
        <w:t>mladší</w:t>
      </w:r>
      <w:proofErr w:type="spellEnd"/>
      <w:r>
        <w:rPr>
          <w:sz w:val="19"/>
          <w:szCs w:val="19"/>
        </w:rPr>
        <w:tab/>
      </w:r>
      <w:r w:rsidR="00831AAF">
        <w:rPr>
          <w:sz w:val="19"/>
          <w:szCs w:val="19"/>
        </w:rPr>
        <w:t>2004</w:t>
      </w:r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mladší</w:t>
      </w:r>
      <w:proofErr w:type="spellEnd"/>
    </w:p>
    <w:p w14:paraId="4B3385D1" w14:textId="77777777"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A</w:t>
      </w:r>
      <w:r>
        <w:rPr>
          <w:sz w:val="19"/>
          <w:szCs w:val="19"/>
        </w:rPr>
        <w:tab/>
        <w:t>20-39 let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Ženy</w:t>
      </w:r>
      <w:proofErr w:type="spellEnd"/>
      <w:r>
        <w:rPr>
          <w:sz w:val="19"/>
          <w:szCs w:val="19"/>
        </w:rPr>
        <w:t xml:space="preserve"> A</w:t>
      </w:r>
      <w:r>
        <w:rPr>
          <w:sz w:val="19"/>
          <w:szCs w:val="19"/>
        </w:rPr>
        <w:tab/>
        <w:t>20-34 let</w:t>
      </w:r>
      <w:r>
        <w:rPr>
          <w:sz w:val="19"/>
          <w:szCs w:val="19"/>
        </w:rPr>
        <w:tab/>
      </w:r>
    </w:p>
    <w:p w14:paraId="12A171D4" w14:textId="77777777"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B</w:t>
      </w:r>
      <w:r>
        <w:rPr>
          <w:sz w:val="19"/>
          <w:szCs w:val="19"/>
        </w:rPr>
        <w:tab/>
        <w:t>40-49 let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Ženy</w:t>
      </w:r>
      <w:proofErr w:type="spellEnd"/>
      <w:r>
        <w:rPr>
          <w:sz w:val="19"/>
          <w:szCs w:val="19"/>
        </w:rPr>
        <w:t xml:space="preserve"> B</w:t>
      </w:r>
      <w:r>
        <w:rPr>
          <w:sz w:val="19"/>
          <w:szCs w:val="19"/>
        </w:rPr>
        <w:tab/>
        <w:t>35-44 let</w:t>
      </w:r>
      <w:r>
        <w:rPr>
          <w:sz w:val="19"/>
          <w:szCs w:val="19"/>
        </w:rPr>
        <w:tab/>
      </w:r>
    </w:p>
    <w:p w14:paraId="56988FC1" w14:textId="77777777"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C</w:t>
      </w:r>
      <w:r>
        <w:rPr>
          <w:sz w:val="19"/>
          <w:szCs w:val="19"/>
        </w:rPr>
        <w:tab/>
        <w:t>50-59 let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Ženy</w:t>
      </w:r>
      <w:proofErr w:type="spellEnd"/>
      <w:r>
        <w:rPr>
          <w:sz w:val="19"/>
          <w:szCs w:val="19"/>
        </w:rPr>
        <w:t xml:space="preserve"> C</w:t>
      </w:r>
      <w:r>
        <w:rPr>
          <w:sz w:val="19"/>
          <w:szCs w:val="19"/>
        </w:rPr>
        <w:tab/>
        <w:t>45-54</w:t>
      </w:r>
      <w:r>
        <w:rPr>
          <w:sz w:val="19"/>
          <w:szCs w:val="19"/>
        </w:rPr>
        <w:tab/>
      </w:r>
    </w:p>
    <w:p w14:paraId="35CFD2BB" w14:textId="77777777"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D</w:t>
      </w:r>
      <w:r>
        <w:rPr>
          <w:sz w:val="19"/>
          <w:szCs w:val="19"/>
        </w:rPr>
        <w:tab/>
        <w:t>60-69let</w:t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proofErr w:type="spellStart"/>
      <w:r>
        <w:rPr>
          <w:sz w:val="19"/>
          <w:szCs w:val="19"/>
        </w:rPr>
        <w:t>Ženy</w:t>
      </w:r>
      <w:proofErr w:type="spellEnd"/>
      <w:r>
        <w:rPr>
          <w:sz w:val="19"/>
          <w:szCs w:val="19"/>
        </w:rPr>
        <w:t xml:space="preserve"> D</w:t>
      </w:r>
      <w:r>
        <w:rPr>
          <w:sz w:val="19"/>
          <w:szCs w:val="19"/>
        </w:rPr>
        <w:tab/>
        <w:t xml:space="preserve">55 let a </w:t>
      </w:r>
      <w:proofErr w:type="spellStart"/>
      <w:r>
        <w:rPr>
          <w:sz w:val="19"/>
          <w:szCs w:val="19"/>
        </w:rPr>
        <w:t>starší</w:t>
      </w:r>
      <w:proofErr w:type="spellEnd"/>
    </w:p>
    <w:p w14:paraId="00D40DD4" w14:textId="3FE1E9DA" w:rsidR="00DA138E" w:rsidRDefault="00DA138E">
      <w:pPr>
        <w:pStyle w:val="Zkladntext"/>
        <w:spacing w:line="6" w:lineRule="atLeast"/>
        <w:ind w:left="720"/>
        <w:rPr>
          <w:sz w:val="19"/>
          <w:szCs w:val="19"/>
        </w:rPr>
      </w:pPr>
      <w:proofErr w:type="spellStart"/>
      <w:r>
        <w:rPr>
          <w:sz w:val="19"/>
          <w:szCs w:val="19"/>
        </w:rPr>
        <w:t>Muži</w:t>
      </w:r>
      <w:proofErr w:type="spellEnd"/>
      <w:r>
        <w:rPr>
          <w:sz w:val="19"/>
          <w:szCs w:val="19"/>
        </w:rPr>
        <w:t xml:space="preserve"> E</w:t>
      </w:r>
      <w:r>
        <w:rPr>
          <w:sz w:val="19"/>
          <w:szCs w:val="19"/>
        </w:rPr>
        <w:tab/>
        <w:t xml:space="preserve">70 let a </w:t>
      </w:r>
      <w:proofErr w:type="spellStart"/>
      <w:r>
        <w:rPr>
          <w:sz w:val="19"/>
          <w:szCs w:val="19"/>
        </w:rPr>
        <w:t>starší</w:t>
      </w:r>
      <w:proofErr w:type="spellEnd"/>
      <w:r>
        <w:rPr>
          <w:sz w:val="19"/>
          <w:szCs w:val="19"/>
        </w:rPr>
        <w:tab/>
        <w:t>19</w:t>
      </w:r>
      <w:r w:rsidR="00831AAF">
        <w:rPr>
          <w:sz w:val="19"/>
          <w:szCs w:val="19"/>
        </w:rPr>
        <w:t>53</w:t>
      </w:r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starší</w:t>
      </w:r>
      <w:proofErr w:type="spellEnd"/>
      <w:r w:rsidR="006601F4">
        <w:rPr>
          <w:sz w:val="19"/>
          <w:szCs w:val="19"/>
        </w:rPr>
        <w:tab/>
      </w:r>
      <w:r w:rsidR="006601F4">
        <w:rPr>
          <w:sz w:val="19"/>
          <w:szCs w:val="19"/>
        </w:rPr>
        <w:tab/>
      </w:r>
      <w:proofErr w:type="spellStart"/>
      <w:r w:rsidR="006601F4">
        <w:rPr>
          <w:sz w:val="19"/>
          <w:szCs w:val="19"/>
        </w:rPr>
        <w:t>Ženy</w:t>
      </w:r>
      <w:proofErr w:type="spellEnd"/>
      <w:r w:rsidR="006601F4">
        <w:rPr>
          <w:sz w:val="19"/>
          <w:szCs w:val="19"/>
        </w:rPr>
        <w:t xml:space="preserve"> E</w:t>
      </w:r>
      <w:r w:rsidR="006601F4">
        <w:rPr>
          <w:sz w:val="19"/>
          <w:szCs w:val="19"/>
        </w:rPr>
        <w:tab/>
        <w:t xml:space="preserve">65 a </w:t>
      </w:r>
      <w:proofErr w:type="spellStart"/>
      <w:r w:rsidR="006601F4">
        <w:rPr>
          <w:sz w:val="19"/>
          <w:szCs w:val="19"/>
        </w:rPr>
        <w:t>starší</w:t>
      </w:r>
      <w:proofErr w:type="spellEnd"/>
    </w:p>
    <w:p w14:paraId="622332D7" w14:textId="77777777" w:rsidR="00906C07" w:rsidRDefault="00906C07" w:rsidP="00906C07">
      <w:pPr>
        <w:pStyle w:val="Zkladntext"/>
        <w:ind w:left="360"/>
        <w:rPr>
          <w:b/>
          <w:bCs/>
          <w:sz w:val="20"/>
          <w:szCs w:val="20"/>
        </w:rPr>
      </w:pPr>
    </w:p>
    <w:p w14:paraId="7B623E1E" w14:textId="77777777" w:rsidR="00906C07" w:rsidRDefault="00906C07" w:rsidP="00906C07">
      <w:pPr>
        <w:pStyle w:val="Zkladntext"/>
        <w:ind w:left="360"/>
        <w:rPr>
          <w:sz w:val="18"/>
        </w:rPr>
      </w:pPr>
      <w:proofErr w:type="spellStart"/>
      <w:r>
        <w:rPr>
          <w:b/>
          <w:bCs/>
          <w:sz w:val="20"/>
          <w:szCs w:val="20"/>
        </w:rPr>
        <w:t>Při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slavnostním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zakončení</w:t>
      </w:r>
      <w:proofErr w:type="spellEnd"/>
      <w:r>
        <w:rPr>
          <w:b/>
          <w:bCs/>
          <w:sz w:val="20"/>
          <w:szCs w:val="20"/>
        </w:rPr>
        <w:t xml:space="preserve"> v </w:t>
      </w:r>
      <w:proofErr w:type="spellStart"/>
      <w:r>
        <w:rPr>
          <w:b/>
          <w:bCs/>
          <w:sz w:val="20"/>
          <w:szCs w:val="20"/>
        </w:rPr>
        <w:t>Úpici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bychom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byli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rádi</w:t>
      </w:r>
      <w:proofErr w:type="spellEnd"/>
      <w:r>
        <w:rPr>
          <w:b/>
          <w:bCs/>
          <w:sz w:val="20"/>
          <w:szCs w:val="20"/>
        </w:rPr>
        <w:t xml:space="preserve"> za </w:t>
      </w:r>
      <w:proofErr w:type="spellStart"/>
      <w:r>
        <w:rPr>
          <w:b/>
          <w:bCs/>
          <w:sz w:val="20"/>
          <w:szCs w:val="20"/>
        </w:rPr>
        <w:t>diskusi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ohledně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bodování</w:t>
      </w:r>
      <w:proofErr w:type="spellEnd"/>
      <w:r>
        <w:rPr>
          <w:b/>
          <w:bCs/>
          <w:sz w:val="20"/>
          <w:szCs w:val="20"/>
        </w:rPr>
        <w:t xml:space="preserve">. </w:t>
      </w:r>
      <w:proofErr w:type="spellStart"/>
      <w:r>
        <w:rPr>
          <w:b/>
          <w:bCs/>
          <w:sz w:val="20"/>
          <w:szCs w:val="20"/>
        </w:rPr>
        <w:t>Upřesníme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později</w:t>
      </w:r>
      <w:proofErr w:type="spellEnd"/>
      <w:r>
        <w:rPr>
          <w:sz w:val="18"/>
        </w:rPr>
        <w:t>.</w:t>
      </w:r>
    </w:p>
    <w:p w14:paraId="02F5EC4E" w14:textId="39983A5A" w:rsidR="00DA138E" w:rsidRDefault="00831AAF">
      <w:pPr>
        <w:pStyle w:val="Zkladntext"/>
        <w:ind w:left="360"/>
        <w:rPr>
          <w:sz w:val="18"/>
        </w:rPr>
      </w:pPr>
      <w:r w:rsidRPr="00906C07">
        <w:rPr>
          <w:noProof/>
          <w:sz w:val="18"/>
          <w:lang w:val="cs-CZ" w:eastAsia="cs-CZ" w:bidi="ar-SA"/>
        </w:rPr>
        <w:drawing>
          <wp:anchor distT="0" distB="0" distL="114300" distR="114300" simplePos="0" relativeHeight="251658240" behindDoc="1" locked="0" layoutInCell="1" allowOverlap="1" wp14:anchorId="18F7F016" wp14:editId="0600A4E5">
            <wp:simplePos x="0" y="0"/>
            <wp:positionH relativeFrom="column">
              <wp:posOffset>4518025</wp:posOffset>
            </wp:positionH>
            <wp:positionV relativeFrom="paragraph">
              <wp:posOffset>53340</wp:posOffset>
            </wp:positionV>
            <wp:extent cx="922020" cy="603885"/>
            <wp:effectExtent l="0" t="0" r="0" b="5715"/>
            <wp:wrapTight wrapText="bothSides">
              <wp:wrapPolygon edited="0">
                <wp:start x="0" y="0"/>
                <wp:lineTo x="0" y="21123"/>
                <wp:lineTo x="20975" y="21123"/>
                <wp:lineTo x="20975" y="0"/>
                <wp:lineTo x="0" y="0"/>
              </wp:wrapPolygon>
            </wp:wrapTight>
            <wp:docPr id="1" name="Obrázek 1" descr="D:\Users\ustransky.VDA\Documents\Aleš\AK ISCAREX\podpis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transky.VDA\Documents\Aleš\AK ISCAREX\podpis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A138E">
        <w:rPr>
          <w:sz w:val="18"/>
        </w:rPr>
        <w:t xml:space="preserve">  </w:t>
      </w:r>
    </w:p>
    <w:p w14:paraId="2F7712ED" w14:textId="6D463626" w:rsidR="00DA138E" w:rsidRDefault="00906C07" w:rsidP="00906C07">
      <w:pPr>
        <w:pStyle w:val="Zkladntext"/>
        <w:ind w:left="360"/>
        <w:rPr>
          <w:sz w:val="18"/>
        </w:rPr>
      </w:pPr>
      <w:r>
        <w:rPr>
          <w:sz w:val="18"/>
        </w:rPr>
        <w:t>V </w:t>
      </w:r>
      <w:proofErr w:type="spellStart"/>
      <w:r>
        <w:rPr>
          <w:sz w:val="18"/>
        </w:rPr>
        <w:t>České</w:t>
      </w:r>
      <w:proofErr w:type="spellEnd"/>
      <w:r>
        <w:rPr>
          <w:sz w:val="18"/>
        </w:rPr>
        <w:t xml:space="preserve"> </w:t>
      </w:r>
      <w:proofErr w:type="spellStart"/>
      <w:proofErr w:type="gramStart"/>
      <w:r>
        <w:rPr>
          <w:sz w:val="18"/>
        </w:rPr>
        <w:t>Třebové</w:t>
      </w:r>
      <w:proofErr w:type="spellEnd"/>
      <w:r>
        <w:rPr>
          <w:sz w:val="18"/>
        </w:rPr>
        <w:t xml:space="preserve">  </w:t>
      </w:r>
      <w:proofErr w:type="spellStart"/>
      <w:r>
        <w:rPr>
          <w:sz w:val="18"/>
        </w:rPr>
        <w:t>dne</w:t>
      </w:r>
      <w:proofErr w:type="spellEnd"/>
      <w:proofErr w:type="gramEnd"/>
      <w:r>
        <w:rPr>
          <w:sz w:val="18"/>
        </w:rPr>
        <w:t xml:space="preserve">  0</w:t>
      </w:r>
      <w:r w:rsidR="00831AAF">
        <w:rPr>
          <w:sz w:val="18"/>
        </w:rPr>
        <w:t>25</w:t>
      </w:r>
      <w:r>
        <w:rPr>
          <w:sz w:val="18"/>
        </w:rPr>
        <w:t>.10.202</w:t>
      </w:r>
      <w:r w:rsidR="00831AAF">
        <w:rPr>
          <w:sz w:val="18"/>
        </w:rPr>
        <w:t>2</w:t>
      </w:r>
      <w:r w:rsidR="00DA138E">
        <w:rPr>
          <w:sz w:val="18"/>
        </w:rPr>
        <w:tab/>
      </w:r>
      <w:r w:rsidR="00DA138E">
        <w:rPr>
          <w:sz w:val="18"/>
        </w:rPr>
        <w:tab/>
      </w:r>
    </w:p>
    <w:p w14:paraId="061DD67C" w14:textId="77777777" w:rsidR="00DA138E" w:rsidRDefault="00DA138E">
      <w:pPr>
        <w:pStyle w:val="Zkladntext"/>
        <w:rPr>
          <w:sz w:val="18"/>
        </w:rPr>
      </w:pPr>
      <w:r>
        <w:rPr>
          <w:sz w:val="18"/>
        </w:rPr>
        <w:t xml:space="preserve">                    </w:t>
      </w:r>
      <w:r>
        <w:rPr>
          <w:sz w:val="18"/>
        </w:rPr>
        <w:tab/>
      </w:r>
      <w:r>
        <w:rPr>
          <w:sz w:val="18"/>
        </w:rPr>
        <w:tab/>
        <w:t xml:space="preserve">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          </w:t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 w:rsidR="00906C07">
        <w:rPr>
          <w:sz w:val="18"/>
        </w:rPr>
        <w:tab/>
      </w:r>
      <w:r>
        <w:rPr>
          <w:sz w:val="18"/>
        </w:rPr>
        <w:t>…...................................................</w:t>
      </w:r>
    </w:p>
    <w:p w14:paraId="41BA08FF" w14:textId="77777777" w:rsidR="00DA138E" w:rsidRPr="00A96C5D" w:rsidRDefault="00DA138E" w:rsidP="00A96C5D">
      <w:pPr>
        <w:pStyle w:val="Zkladntext"/>
        <w:ind w:left="360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                              </w:t>
      </w:r>
      <w:proofErr w:type="spellStart"/>
      <w:r>
        <w:rPr>
          <w:sz w:val="18"/>
        </w:rPr>
        <w:t>podpis</w:t>
      </w:r>
      <w:proofErr w:type="spellEnd"/>
      <w:r>
        <w:rPr>
          <w:sz w:val="18"/>
        </w:rPr>
        <w:t xml:space="preserve"> pořadatele závodu</w:t>
      </w:r>
    </w:p>
    <w:sectPr w:rsidR="00DA138E" w:rsidRPr="00A96C5D" w:rsidSect="002C64AE">
      <w:footnotePr>
        <w:pos w:val="beneathText"/>
      </w:footnotePr>
      <w:pgSz w:w="11905" w:h="16837"/>
      <w:pgMar w:top="432" w:right="1134" w:bottom="112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EE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578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num w:numId="1" w16cid:durableId="952399443">
    <w:abstractNumId w:val="0"/>
  </w:num>
  <w:num w:numId="2" w16cid:durableId="1547765234">
    <w:abstractNumId w:val="1"/>
  </w:num>
  <w:num w:numId="3" w16cid:durableId="893005347">
    <w:abstractNumId w:val="2"/>
  </w:num>
  <w:num w:numId="4" w16cid:durableId="2080901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13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23B"/>
    <w:rsid w:val="000E7A10"/>
    <w:rsid w:val="0011520B"/>
    <w:rsid w:val="001B1B77"/>
    <w:rsid w:val="00241A15"/>
    <w:rsid w:val="002C64AE"/>
    <w:rsid w:val="00300707"/>
    <w:rsid w:val="006601F4"/>
    <w:rsid w:val="007B2774"/>
    <w:rsid w:val="00831AAF"/>
    <w:rsid w:val="00906C07"/>
    <w:rsid w:val="009A723B"/>
    <w:rsid w:val="009D7856"/>
    <w:rsid w:val="00A43C63"/>
    <w:rsid w:val="00A96C5D"/>
    <w:rsid w:val="00CF7C43"/>
    <w:rsid w:val="00DA138E"/>
    <w:rsid w:val="00E9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F4F5A"/>
  <w15:docId w15:val="{F3B40B1D-C89E-4CA7-A04C-475E96F5A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64AE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Nadpis4">
    <w:name w:val="heading 4"/>
    <w:basedOn w:val="Normln"/>
    <w:next w:val="Normln"/>
    <w:qFormat/>
    <w:rsid w:val="002C64AE"/>
    <w:pPr>
      <w:keepNext/>
      <w:numPr>
        <w:ilvl w:val="3"/>
        <w:numId w:val="1"/>
      </w:numPr>
      <w:jc w:val="center"/>
      <w:outlineLvl w:val="3"/>
    </w:pPr>
    <w:rPr>
      <w:b/>
      <w:bCs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sid w:val="002C64AE"/>
    <w:rPr>
      <w:rFonts w:ascii="Wingdings" w:hAnsi="Wingdings" w:cs="OpenSymbol"/>
    </w:rPr>
  </w:style>
  <w:style w:type="character" w:customStyle="1" w:styleId="WW8Num4z0">
    <w:name w:val="WW8Num4z0"/>
    <w:rsid w:val="002C64AE"/>
    <w:rPr>
      <w:rFonts w:ascii="Wingdings" w:hAnsi="Wingdings" w:cs="OpenSymbol"/>
    </w:rPr>
  </w:style>
  <w:style w:type="character" w:customStyle="1" w:styleId="WW8Num4z1">
    <w:name w:val="WW8Num4z1"/>
    <w:rsid w:val="002C64AE"/>
    <w:rPr>
      <w:rFonts w:ascii="Symbol" w:hAnsi="Symbol"/>
    </w:rPr>
  </w:style>
  <w:style w:type="character" w:customStyle="1" w:styleId="Absatz-Standardschriftart">
    <w:name w:val="Absatz-Standardschriftart"/>
    <w:rsid w:val="002C64AE"/>
  </w:style>
  <w:style w:type="character" w:customStyle="1" w:styleId="WW-Absatz-Standardschriftart">
    <w:name w:val="WW-Absatz-Standardschriftart"/>
    <w:rsid w:val="002C64AE"/>
  </w:style>
  <w:style w:type="character" w:customStyle="1" w:styleId="WW-Absatz-Standardschriftart1">
    <w:name w:val="WW-Absatz-Standardschriftart1"/>
    <w:rsid w:val="002C64AE"/>
  </w:style>
  <w:style w:type="character" w:customStyle="1" w:styleId="WW-Absatz-Standardschriftart11">
    <w:name w:val="WW-Absatz-Standardschriftart11"/>
    <w:rsid w:val="002C64AE"/>
  </w:style>
  <w:style w:type="character" w:customStyle="1" w:styleId="WW-Absatz-Standardschriftart111">
    <w:name w:val="WW-Absatz-Standardschriftart111"/>
    <w:rsid w:val="002C64AE"/>
  </w:style>
  <w:style w:type="character" w:customStyle="1" w:styleId="WW-Absatz-Standardschriftart1111">
    <w:name w:val="WW-Absatz-Standardschriftart1111"/>
    <w:rsid w:val="002C64AE"/>
  </w:style>
  <w:style w:type="character" w:customStyle="1" w:styleId="WW-Absatz-Standardschriftart11111">
    <w:name w:val="WW-Absatz-Standardschriftart11111"/>
    <w:rsid w:val="002C64AE"/>
  </w:style>
  <w:style w:type="character" w:customStyle="1" w:styleId="Standardnpsmoodstavce1">
    <w:name w:val="Standardní písmo odstavce1"/>
    <w:rsid w:val="002C64AE"/>
  </w:style>
  <w:style w:type="character" w:styleId="Hypertextovodkaz">
    <w:name w:val="Hyperlink"/>
    <w:basedOn w:val="Standardnpsmoodstavce1"/>
    <w:semiHidden/>
    <w:rsid w:val="002C64AE"/>
    <w:rPr>
      <w:color w:val="0000FF"/>
      <w:u w:val="single"/>
    </w:rPr>
  </w:style>
  <w:style w:type="character" w:customStyle="1" w:styleId="Symbolyproslovn">
    <w:name w:val="Symboly pro číslování"/>
    <w:rsid w:val="002C64AE"/>
  </w:style>
  <w:style w:type="character" w:customStyle="1" w:styleId="Odrky">
    <w:name w:val="Odrážky"/>
    <w:rsid w:val="002C64AE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rsid w:val="002C64AE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semiHidden/>
    <w:rsid w:val="002C64AE"/>
    <w:pPr>
      <w:spacing w:after="120"/>
    </w:pPr>
  </w:style>
  <w:style w:type="paragraph" w:styleId="Seznam">
    <w:name w:val="List"/>
    <w:basedOn w:val="Zkladntext"/>
    <w:semiHidden/>
    <w:rsid w:val="002C64AE"/>
    <w:rPr>
      <w:rFonts w:ascii="Arial" w:hAnsi="Arial"/>
    </w:rPr>
  </w:style>
  <w:style w:type="paragraph" w:customStyle="1" w:styleId="Popisek">
    <w:name w:val="Popisek"/>
    <w:basedOn w:val="Normln"/>
    <w:rsid w:val="002C64AE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Rejstk">
    <w:name w:val="Rejstřík"/>
    <w:basedOn w:val="Normln"/>
    <w:rsid w:val="002C64AE"/>
    <w:pPr>
      <w:suppressLineNumbers/>
    </w:pPr>
    <w:rPr>
      <w:rFonts w:ascii="Arial" w:hAnsi="Aria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E7A1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7A10"/>
    <w:rPr>
      <w:rFonts w:ascii="Segoe UI" w:eastAsia="Lucida Sans Unicode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1816</CharactersWithSpaces>
  <SharedDoc>false</SharedDoc>
  <HLinks>
    <vt:vector size="6" baseType="variant">
      <vt:variant>
        <vt:i4>7143466</vt:i4>
      </vt:variant>
      <vt:variant>
        <vt:i4>0</vt:i4>
      </vt:variant>
      <vt:variant>
        <vt:i4>0</vt:i4>
      </vt:variant>
      <vt:variant>
        <vt:i4>5</vt:i4>
      </vt:variant>
      <vt:variant>
        <vt:lpwstr>http://www.atletika.cz/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UCTARNA</dc:creator>
  <cp:lastModifiedBy>Stránský Aleš</cp:lastModifiedBy>
  <cp:revision>2</cp:revision>
  <cp:lastPrinted>2021-10-06T09:55:00Z</cp:lastPrinted>
  <dcterms:created xsi:type="dcterms:W3CDTF">2022-10-26T18:49:00Z</dcterms:created>
  <dcterms:modified xsi:type="dcterms:W3CDTF">2022-10-26T18:49:00Z</dcterms:modified>
</cp:coreProperties>
</file>