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38E" w:rsidRDefault="00DA138E">
      <w:pPr>
        <w:spacing w:line="360" w:lineRule="auto"/>
        <w:jc w:val="center"/>
        <w:rPr>
          <w:b/>
          <w:bCs/>
          <w:sz w:val="20"/>
          <w:szCs w:val="20"/>
        </w:rPr>
      </w:pPr>
    </w:p>
    <w:p w:rsidR="00DA138E" w:rsidRDefault="00DA138E">
      <w:pPr>
        <w:spacing w:line="360" w:lineRule="auto"/>
        <w:jc w:val="center"/>
        <w:rPr>
          <w:b/>
          <w:bCs/>
        </w:rPr>
      </w:pPr>
      <w:proofErr w:type="spellStart"/>
      <w:r>
        <w:rPr>
          <w:b/>
          <w:bCs/>
        </w:rPr>
        <w:t>Přihláška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závodu</w:t>
      </w:r>
      <w:proofErr w:type="spellEnd"/>
      <w:r>
        <w:rPr>
          <w:b/>
          <w:bCs/>
        </w:rPr>
        <w:t xml:space="preserve"> do </w:t>
      </w:r>
    </w:p>
    <w:p w:rsidR="00DA138E" w:rsidRDefault="009A723B">
      <w:pPr>
        <w:spacing w:line="360" w:lineRule="auto"/>
        <w:jc w:val="center"/>
        <w:rPr>
          <w:b/>
          <w:bCs/>
        </w:rPr>
      </w:pPr>
      <w:r>
        <w:rPr>
          <w:b/>
          <w:bCs/>
        </w:rPr>
        <w:t>MARATONSTAV</w:t>
      </w:r>
      <w:r w:rsidR="00DA138E">
        <w:rPr>
          <w:b/>
          <w:bCs/>
        </w:rPr>
        <w:t xml:space="preserve"> ČES</w:t>
      </w:r>
      <w:r w:rsidR="0017700B">
        <w:rPr>
          <w:b/>
          <w:bCs/>
        </w:rPr>
        <w:t>KÉHO POHÁRU V BĚHU DO VRCHU 2023</w:t>
      </w:r>
    </w:p>
    <w:p w:rsidR="00DA138E" w:rsidRDefault="00413CB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32. </w:t>
      </w:r>
      <w:proofErr w:type="spellStart"/>
      <w:r>
        <w:rPr>
          <w:b/>
          <w:bCs/>
          <w:sz w:val="20"/>
          <w:szCs w:val="20"/>
        </w:rPr>
        <w:t>Malá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cena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Špindlerova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Mlýna</w:t>
      </w:r>
      <w:proofErr w:type="spellEnd"/>
    </w:p>
    <w:p w:rsidR="00DA138E" w:rsidRDefault="00DA138E">
      <w:pPr>
        <w:spacing w:line="200" w:lineRule="atLeast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Ročník</w:t>
      </w:r>
      <w:proofErr w:type="spellEnd"/>
      <w:r>
        <w:rPr>
          <w:b/>
          <w:bCs/>
          <w:sz w:val="20"/>
          <w:szCs w:val="20"/>
        </w:rPr>
        <w:t xml:space="preserve"> a </w:t>
      </w:r>
      <w:proofErr w:type="gramStart"/>
      <w:r>
        <w:rPr>
          <w:b/>
          <w:bCs/>
          <w:sz w:val="20"/>
          <w:szCs w:val="20"/>
        </w:rPr>
        <w:t>název:...................................................................................................................................................................</w:t>
      </w:r>
      <w:proofErr w:type="gramEnd"/>
    </w:p>
    <w:p w:rsidR="00DA138E" w:rsidRDefault="00413CB1">
      <w:pPr>
        <w:spacing w:line="200" w:lineRule="atLeas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proofErr w:type="spellStart"/>
      <w:r>
        <w:rPr>
          <w:b/>
          <w:bCs/>
          <w:sz w:val="20"/>
          <w:szCs w:val="20"/>
        </w:rPr>
        <w:t>náměstí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Špindlerův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Mlýn</w:t>
      </w:r>
      <w:proofErr w:type="spellEnd"/>
    </w:p>
    <w:p w:rsidR="00DA138E" w:rsidRDefault="00DA138E">
      <w:pPr>
        <w:spacing w:line="200" w:lineRule="atLeast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Místo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gramStart"/>
      <w:r>
        <w:rPr>
          <w:b/>
          <w:bCs/>
          <w:sz w:val="20"/>
          <w:szCs w:val="20"/>
        </w:rPr>
        <w:t>konání:......................................................................................................................................................................</w:t>
      </w:r>
      <w:proofErr w:type="gramEnd"/>
    </w:p>
    <w:p w:rsidR="00DA138E" w:rsidRDefault="00413CB1">
      <w:pPr>
        <w:spacing w:line="200" w:lineRule="atLeas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14.10.2023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proofErr w:type="spellStart"/>
      <w:r>
        <w:rPr>
          <w:b/>
          <w:bCs/>
          <w:sz w:val="20"/>
          <w:szCs w:val="20"/>
        </w:rPr>
        <w:t>náměstí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Špindlerův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Mlýn</w:t>
      </w:r>
      <w:proofErr w:type="spellEnd"/>
    </w:p>
    <w:p w:rsidR="00DA138E" w:rsidRDefault="00DA138E">
      <w:pPr>
        <w:spacing w:line="200" w:lineRule="atLeas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Datum </w:t>
      </w:r>
      <w:proofErr w:type="spellStart"/>
      <w:proofErr w:type="gramStart"/>
      <w:r>
        <w:rPr>
          <w:b/>
          <w:bCs/>
          <w:sz w:val="20"/>
          <w:szCs w:val="20"/>
        </w:rPr>
        <w:t>závodu</w:t>
      </w:r>
      <w:proofErr w:type="spellEnd"/>
      <w:r>
        <w:rPr>
          <w:b/>
          <w:bCs/>
          <w:sz w:val="20"/>
          <w:szCs w:val="20"/>
        </w:rPr>
        <w:t>:.......................................</w:t>
      </w:r>
      <w:proofErr w:type="spellStart"/>
      <w:proofErr w:type="gramEnd"/>
      <w:r>
        <w:rPr>
          <w:b/>
          <w:bCs/>
          <w:sz w:val="20"/>
          <w:szCs w:val="20"/>
        </w:rPr>
        <w:t>Místo</w:t>
      </w:r>
      <w:proofErr w:type="spellEnd"/>
      <w:r>
        <w:rPr>
          <w:b/>
          <w:bCs/>
          <w:sz w:val="20"/>
          <w:szCs w:val="20"/>
        </w:rPr>
        <w:t xml:space="preserve"> startu:......................................................................................................</w:t>
      </w:r>
    </w:p>
    <w:p w:rsidR="00DA138E" w:rsidRDefault="00413CB1">
      <w:pPr>
        <w:spacing w:line="200" w:lineRule="atLeas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11,00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100,00 </w:t>
      </w:r>
      <w:proofErr w:type="spellStart"/>
      <w:r>
        <w:rPr>
          <w:b/>
          <w:bCs/>
          <w:sz w:val="20"/>
          <w:szCs w:val="20"/>
        </w:rPr>
        <w:t>Kč</w:t>
      </w:r>
      <w:proofErr w:type="spellEnd"/>
    </w:p>
    <w:p w:rsidR="00DA138E" w:rsidRDefault="00DA138E">
      <w:pPr>
        <w:spacing w:line="200" w:lineRule="atLeast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Čas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startu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gramStart"/>
      <w:r>
        <w:rPr>
          <w:b/>
          <w:bCs/>
          <w:sz w:val="20"/>
          <w:szCs w:val="20"/>
        </w:rPr>
        <w:t>závodu:......................................................................................................</w:t>
      </w:r>
      <w:proofErr w:type="gramEnd"/>
      <w:r>
        <w:rPr>
          <w:b/>
          <w:bCs/>
          <w:sz w:val="20"/>
          <w:szCs w:val="20"/>
        </w:rPr>
        <w:t>Startovné:......................................</w:t>
      </w:r>
    </w:p>
    <w:p w:rsidR="00DA138E" w:rsidRDefault="00413CB1">
      <w:pPr>
        <w:spacing w:line="200" w:lineRule="atLeas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14 km /// 901 m</w:t>
      </w:r>
      <w:r>
        <w:rPr>
          <w:b/>
          <w:bCs/>
          <w:sz w:val="20"/>
          <w:szCs w:val="20"/>
        </w:rPr>
        <w:tab/>
        <w:t xml:space="preserve">8,5 </w:t>
      </w:r>
      <w:proofErr w:type="gramStart"/>
      <w:r>
        <w:rPr>
          <w:b/>
          <w:bCs/>
          <w:sz w:val="20"/>
          <w:szCs w:val="20"/>
        </w:rPr>
        <w:t>km  /</w:t>
      </w:r>
      <w:proofErr w:type="gramEnd"/>
      <w:r>
        <w:rPr>
          <w:b/>
          <w:bCs/>
          <w:sz w:val="20"/>
          <w:szCs w:val="20"/>
        </w:rPr>
        <w:t>/ 560 m</w:t>
      </w:r>
    </w:p>
    <w:p w:rsidR="00DA138E" w:rsidRDefault="00DA138E">
      <w:pPr>
        <w:spacing w:line="200" w:lineRule="atLeast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Délka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tratě</w:t>
      </w:r>
      <w:proofErr w:type="spellEnd"/>
      <w:r>
        <w:rPr>
          <w:b/>
          <w:bCs/>
          <w:sz w:val="20"/>
          <w:szCs w:val="20"/>
        </w:rPr>
        <w:t xml:space="preserve"> (</w:t>
      </w:r>
      <w:proofErr w:type="spellStart"/>
      <w:r>
        <w:rPr>
          <w:b/>
          <w:bCs/>
          <w:sz w:val="20"/>
          <w:szCs w:val="20"/>
        </w:rPr>
        <w:t>převýšení</w:t>
      </w:r>
      <w:proofErr w:type="spellEnd"/>
      <w:proofErr w:type="gramStart"/>
      <w:r>
        <w:rPr>
          <w:b/>
          <w:bCs/>
          <w:sz w:val="20"/>
          <w:szCs w:val="20"/>
        </w:rPr>
        <w:t>):........................</w:t>
      </w:r>
      <w:proofErr w:type="spellStart"/>
      <w:proofErr w:type="gramEnd"/>
      <w:r>
        <w:rPr>
          <w:b/>
          <w:bCs/>
          <w:sz w:val="20"/>
          <w:szCs w:val="20"/>
        </w:rPr>
        <w:t>Doprovodný</w:t>
      </w:r>
      <w:proofErr w:type="spellEnd"/>
      <w:r>
        <w:rPr>
          <w:b/>
          <w:bCs/>
          <w:sz w:val="20"/>
          <w:szCs w:val="20"/>
        </w:rPr>
        <w:t xml:space="preserve"> program:......................................................................................</w:t>
      </w:r>
    </w:p>
    <w:p w:rsidR="00DA138E" w:rsidRDefault="00413CB1">
      <w:pPr>
        <w:spacing w:line="200" w:lineRule="atLeas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TJ </w:t>
      </w:r>
      <w:proofErr w:type="spellStart"/>
      <w:r>
        <w:rPr>
          <w:b/>
          <w:bCs/>
          <w:sz w:val="20"/>
          <w:szCs w:val="20"/>
        </w:rPr>
        <w:t>Slovan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Špindlerův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Mlýn</w:t>
      </w:r>
      <w:proofErr w:type="spellEnd"/>
    </w:p>
    <w:p w:rsidR="00DA138E" w:rsidRDefault="00DA138E">
      <w:pPr>
        <w:spacing w:line="200" w:lineRule="atLeast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Pořádající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gramStart"/>
      <w:r>
        <w:rPr>
          <w:b/>
          <w:bCs/>
          <w:sz w:val="20"/>
          <w:szCs w:val="20"/>
        </w:rPr>
        <w:t>oddíl:.................................................................................................................................................................</w:t>
      </w:r>
      <w:proofErr w:type="gramEnd"/>
    </w:p>
    <w:p w:rsidR="00DA138E" w:rsidRDefault="00413CB1">
      <w:pPr>
        <w:spacing w:line="200" w:lineRule="atLeas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Ivo </w:t>
      </w:r>
      <w:proofErr w:type="spellStart"/>
      <w:r>
        <w:rPr>
          <w:b/>
          <w:bCs/>
          <w:sz w:val="20"/>
          <w:szCs w:val="20"/>
        </w:rPr>
        <w:t>Brunclík</w:t>
      </w:r>
      <w:proofErr w:type="spellEnd"/>
    </w:p>
    <w:p w:rsidR="00DA138E" w:rsidRDefault="00DA138E">
      <w:pPr>
        <w:spacing w:line="200" w:lineRule="atLeast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Jméno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kontaktní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gramStart"/>
      <w:r>
        <w:rPr>
          <w:b/>
          <w:bCs/>
          <w:sz w:val="20"/>
          <w:szCs w:val="20"/>
        </w:rPr>
        <w:t>osoby:.....................................................................................................................................................</w:t>
      </w:r>
      <w:proofErr w:type="gramEnd"/>
    </w:p>
    <w:p w:rsidR="00DA138E" w:rsidRDefault="00413CB1">
      <w:pPr>
        <w:spacing w:line="200" w:lineRule="atLeas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proofErr w:type="spellStart"/>
      <w:r>
        <w:rPr>
          <w:b/>
          <w:bCs/>
          <w:sz w:val="20"/>
          <w:szCs w:val="20"/>
        </w:rPr>
        <w:t>Mateřská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škola</w:t>
      </w:r>
      <w:proofErr w:type="spellEnd"/>
      <w:r>
        <w:rPr>
          <w:b/>
          <w:bCs/>
          <w:sz w:val="20"/>
          <w:szCs w:val="20"/>
        </w:rPr>
        <w:t xml:space="preserve"> 86/B </w:t>
      </w:r>
      <w:proofErr w:type="spellStart"/>
      <w:r>
        <w:rPr>
          <w:b/>
          <w:bCs/>
          <w:sz w:val="20"/>
          <w:szCs w:val="20"/>
        </w:rPr>
        <w:t>Špindlerův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Mlýn</w:t>
      </w:r>
      <w:proofErr w:type="spellEnd"/>
    </w:p>
    <w:p w:rsidR="00DA138E" w:rsidRDefault="00DA138E">
      <w:pPr>
        <w:spacing w:line="200" w:lineRule="atLeast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Adresa:.................................................................................................................................................................................</w:t>
      </w:r>
      <w:proofErr w:type="gramEnd"/>
    </w:p>
    <w:p w:rsidR="00DA138E" w:rsidRDefault="00F834F0">
      <w:pPr>
        <w:spacing w:line="200" w:lineRule="atLeas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>499523114</w:t>
      </w:r>
      <w:r w:rsidR="00413CB1">
        <w:rPr>
          <w:b/>
          <w:bCs/>
          <w:sz w:val="20"/>
          <w:szCs w:val="20"/>
        </w:rPr>
        <w:tab/>
      </w:r>
      <w:r w:rsidR="00413CB1">
        <w:rPr>
          <w:b/>
          <w:bCs/>
          <w:sz w:val="20"/>
          <w:szCs w:val="20"/>
        </w:rPr>
        <w:tab/>
      </w:r>
      <w:r w:rsidR="00413CB1">
        <w:rPr>
          <w:b/>
          <w:bCs/>
          <w:sz w:val="20"/>
          <w:szCs w:val="20"/>
        </w:rPr>
        <w:tab/>
      </w:r>
      <w:r w:rsidR="00413CB1">
        <w:rPr>
          <w:b/>
          <w:bCs/>
          <w:sz w:val="20"/>
          <w:szCs w:val="20"/>
        </w:rPr>
        <w:tab/>
        <w:t>737536297</w:t>
      </w:r>
      <w:r w:rsidR="00413CB1">
        <w:rPr>
          <w:b/>
          <w:bCs/>
          <w:sz w:val="20"/>
          <w:szCs w:val="20"/>
        </w:rPr>
        <w:tab/>
      </w:r>
      <w:r w:rsidR="00413CB1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>737536297</w:t>
      </w:r>
    </w:p>
    <w:p w:rsidR="00DA138E" w:rsidRDefault="00DA138E">
      <w:pPr>
        <w:spacing w:line="200" w:lineRule="atLeast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Telefon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proofErr w:type="gramStart"/>
      <w:r>
        <w:rPr>
          <w:b/>
          <w:bCs/>
          <w:sz w:val="20"/>
          <w:szCs w:val="20"/>
        </w:rPr>
        <w:t>domů</w:t>
      </w:r>
      <w:proofErr w:type="spellEnd"/>
      <w:r>
        <w:rPr>
          <w:b/>
          <w:bCs/>
          <w:sz w:val="20"/>
          <w:szCs w:val="20"/>
        </w:rPr>
        <w:t>:.........................................</w:t>
      </w:r>
      <w:proofErr w:type="spellStart"/>
      <w:proofErr w:type="gramEnd"/>
      <w:r>
        <w:rPr>
          <w:b/>
          <w:bCs/>
          <w:sz w:val="20"/>
          <w:szCs w:val="20"/>
        </w:rPr>
        <w:t>Telefon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zaměstnání</w:t>
      </w:r>
      <w:proofErr w:type="spellEnd"/>
      <w:r>
        <w:rPr>
          <w:b/>
          <w:bCs/>
          <w:sz w:val="20"/>
          <w:szCs w:val="20"/>
        </w:rPr>
        <w:t>:..................................</w:t>
      </w:r>
      <w:proofErr w:type="spellStart"/>
      <w:r>
        <w:rPr>
          <w:b/>
          <w:bCs/>
          <w:sz w:val="20"/>
          <w:szCs w:val="20"/>
        </w:rPr>
        <w:t>Telefon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mobil</w:t>
      </w:r>
      <w:proofErr w:type="spellEnd"/>
      <w:r>
        <w:rPr>
          <w:b/>
          <w:bCs/>
          <w:sz w:val="20"/>
          <w:szCs w:val="20"/>
        </w:rPr>
        <w:t>:...............................</w:t>
      </w:r>
    </w:p>
    <w:p w:rsidR="00DA138E" w:rsidRDefault="00F834F0">
      <w:pPr>
        <w:spacing w:line="200" w:lineRule="atLeas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>lev,bill@volny.cz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ivosovybehyvespindlu.webnode.cz</w:t>
      </w:r>
    </w:p>
    <w:p w:rsidR="00DA138E" w:rsidRDefault="00DA138E">
      <w:pPr>
        <w:spacing w:line="200" w:lineRule="atLeast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e-mail:.......................................................</w:t>
      </w:r>
      <w:proofErr w:type="gramEnd"/>
      <w:r>
        <w:rPr>
          <w:b/>
          <w:bCs/>
          <w:sz w:val="20"/>
          <w:szCs w:val="20"/>
        </w:rPr>
        <w:t>Internetové stránky:........................................................................................</w:t>
      </w:r>
    </w:p>
    <w:p w:rsidR="00DA138E" w:rsidRDefault="00DA138E">
      <w:pPr>
        <w:pBdr>
          <w:bottom w:val="single" w:sz="8" w:space="2" w:color="000000"/>
        </w:pBdr>
        <w:rPr>
          <w:b/>
          <w:bCs/>
          <w:sz w:val="18"/>
        </w:rPr>
      </w:pPr>
    </w:p>
    <w:p w:rsidR="00DA138E" w:rsidRDefault="00DA138E">
      <w:pPr>
        <w:rPr>
          <w:b/>
          <w:bCs/>
          <w:sz w:val="18"/>
        </w:rPr>
      </w:pPr>
    </w:p>
    <w:p w:rsidR="00DA138E" w:rsidRDefault="00DA138E">
      <w:pPr>
        <w:rPr>
          <w:b/>
          <w:bCs/>
          <w:sz w:val="18"/>
        </w:rPr>
      </w:pPr>
    </w:p>
    <w:p w:rsidR="00DA138E" w:rsidRDefault="00DA138E">
      <w:pPr>
        <w:rPr>
          <w:b/>
          <w:bCs/>
          <w:sz w:val="18"/>
        </w:rPr>
      </w:pPr>
    </w:p>
    <w:p w:rsidR="00DA138E" w:rsidRDefault="00DA138E">
      <w:pPr>
        <w:pStyle w:val="Nadpis4"/>
        <w:rPr>
          <w:sz w:val="24"/>
          <w:u w:val="single"/>
        </w:rPr>
      </w:pPr>
      <w:proofErr w:type="spellStart"/>
      <w:r>
        <w:rPr>
          <w:sz w:val="24"/>
          <w:u w:val="single"/>
        </w:rPr>
        <w:t>Práva</w:t>
      </w:r>
      <w:proofErr w:type="spellEnd"/>
      <w:r>
        <w:rPr>
          <w:sz w:val="24"/>
          <w:u w:val="single"/>
        </w:rPr>
        <w:t xml:space="preserve"> a </w:t>
      </w:r>
      <w:proofErr w:type="spellStart"/>
      <w:r>
        <w:rPr>
          <w:sz w:val="24"/>
          <w:u w:val="single"/>
        </w:rPr>
        <w:t>povinnosti</w:t>
      </w:r>
      <w:proofErr w:type="spellEnd"/>
      <w:r>
        <w:rPr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pořadatele</w:t>
      </w:r>
      <w:proofErr w:type="spellEnd"/>
      <w:r>
        <w:rPr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závodu</w:t>
      </w:r>
      <w:proofErr w:type="spellEnd"/>
    </w:p>
    <w:p w:rsidR="00DA138E" w:rsidRDefault="00DA138E">
      <w:pPr>
        <w:pStyle w:val="Zkladntext"/>
        <w:numPr>
          <w:ilvl w:val="0"/>
          <w:numId w:val="4"/>
        </w:numPr>
        <w:ind w:left="0" w:firstLine="0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Pořadatel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závodu</w:t>
      </w:r>
      <w:proofErr w:type="spellEnd"/>
      <w:r>
        <w:rPr>
          <w:b/>
          <w:bCs/>
          <w:sz w:val="20"/>
          <w:szCs w:val="20"/>
        </w:rPr>
        <w:t xml:space="preserve"> se </w:t>
      </w:r>
      <w:proofErr w:type="spellStart"/>
      <w:r>
        <w:rPr>
          <w:b/>
          <w:bCs/>
          <w:sz w:val="20"/>
          <w:szCs w:val="20"/>
        </w:rPr>
        <w:t>zavazuje</w:t>
      </w:r>
      <w:proofErr w:type="spellEnd"/>
      <w:r>
        <w:rPr>
          <w:b/>
          <w:bCs/>
          <w:sz w:val="20"/>
          <w:szCs w:val="20"/>
        </w:rPr>
        <w:t>:</w:t>
      </w:r>
    </w:p>
    <w:p w:rsidR="00DA138E" w:rsidRDefault="00DA138E">
      <w:pPr>
        <w:pStyle w:val="Zkladntext"/>
        <w:numPr>
          <w:ilvl w:val="0"/>
          <w:numId w:val="2"/>
        </w:numPr>
        <w:rPr>
          <w:sz w:val="19"/>
          <w:szCs w:val="19"/>
        </w:rPr>
      </w:pPr>
      <w:proofErr w:type="spellStart"/>
      <w:r>
        <w:rPr>
          <w:sz w:val="19"/>
          <w:szCs w:val="19"/>
        </w:rPr>
        <w:t>Přihlásit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závod</w:t>
      </w:r>
      <w:proofErr w:type="spellEnd"/>
      <w:r>
        <w:rPr>
          <w:sz w:val="19"/>
          <w:szCs w:val="19"/>
        </w:rPr>
        <w:t xml:space="preserve"> </w:t>
      </w:r>
      <w:r w:rsidR="0017700B">
        <w:rPr>
          <w:sz w:val="19"/>
          <w:szCs w:val="19"/>
        </w:rPr>
        <w:t xml:space="preserve">do </w:t>
      </w:r>
      <w:proofErr w:type="spellStart"/>
      <w:r w:rsidR="0017700B">
        <w:rPr>
          <w:sz w:val="19"/>
          <w:szCs w:val="19"/>
        </w:rPr>
        <w:t>Poháru</w:t>
      </w:r>
      <w:proofErr w:type="spellEnd"/>
      <w:r w:rsidR="0017700B">
        <w:rPr>
          <w:sz w:val="19"/>
          <w:szCs w:val="19"/>
        </w:rPr>
        <w:t xml:space="preserve"> do 25.10.2022</w:t>
      </w:r>
    </w:p>
    <w:p w:rsidR="00DA138E" w:rsidRDefault="00DA138E">
      <w:pPr>
        <w:pStyle w:val="Zkladntext"/>
        <w:numPr>
          <w:ilvl w:val="0"/>
          <w:numId w:val="2"/>
        </w:numPr>
        <w:rPr>
          <w:sz w:val="19"/>
          <w:szCs w:val="19"/>
        </w:rPr>
      </w:pPr>
      <w:proofErr w:type="spellStart"/>
      <w:r>
        <w:rPr>
          <w:sz w:val="19"/>
          <w:szCs w:val="19"/>
        </w:rPr>
        <w:t>Umožnit</w:t>
      </w:r>
      <w:proofErr w:type="spellEnd"/>
      <w:r>
        <w:rPr>
          <w:sz w:val="19"/>
          <w:szCs w:val="19"/>
        </w:rPr>
        <w:t xml:space="preserve"> </w:t>
      </w:r>
      <w:proofErr w:type="spellStart"/>
      <w:r w:rsidR="009170A5">
        <w:rPr>
          <w:sz w:val="19"/>
          <w:szCs w:val="19"/>
        </w:rPr>
        <w:t>reklamu</w:t>
      </w:r>
      <w:proofErr w:type="spellEnd"/>
      <w:r w:rsidR="009170A5">
        <w:rPr>
          <w:sz w:val="19"/>
          <w:szCs w:val="19"/>
        </w:rPr>
        <w:t xml:space="preserve"> a </w:t>
      </w:r>
      <w:proofErr w:type="spellStart"/>
      <w:r w:rsidR="009170A5">
        <w:rPr>
          <w:sz w:val="19"/>
          <w:szCs w:val="19"/>
        </w:rPr>
        <w:t>propagaci</w:t>
      </w:r>
      <w:proofErr w:type="spellEnd"/>
      <w:r w:rsidR="009170A5">
        <w:rPr>
          <w:sz w:val="19"/>
          <w:szCs w:val="19"/>
        </w:rPr>
        <w:t xml:space="preserve"> </w:t>
      </w:r>
      <w:proofErr w:type="spellStart"/>
      <w:r w:rsidR="009170A5">
        <w:rPr>
          <w:sz w:val="19"/>
          <w:szCs w:val="19"/>
        </w:rPr>
        <w:t>pořadateli</w:t>
      </w:r>
      <w:proofErr w:type="spellEnd"/>
      <w:r w:rsidR="009170A5">
        <w:rPr>
          <w:sz w:val="19"/>
          <w:szCs w:val="19"/>
        </w:rPr>
        <w:t xml:space="preserve"> </w:t>
      </w:r>
      <w:proofErr w:type="spellStart"/>
      <w:r w:rsidR="009170A5">
        <w:rPr>
          <w:sz w:val="19"/>
          <w:szCs w:val="19"/>
        </w:rPr>
        <w:t>P</w:t>
      </w:r>
      <w:r>
        <w:rPr>
          <w:sz w:val="19"/>
          <w:szCs w:val="19"/>
        </w:rPr>
        <w:t>oháru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sponzorů</w:t>
      </w:r>
      <w:proofErr w:type="spellEnd"/>
      <w:r>
        <w:rPr>
          <w:sz w:val="19"/>
          <w:szCs w:val="19"/>
        </w:rPr>
        <w:t xml:space="preserve"> a </w:t>
      </w:r>
      <w:proofErr w:type="spellStart"/>
      <w:r>
        <w:rPr>
          <w:sz w:val="19"/>
          <w:szCs w:val="19"/>
        </w:rPr>
        <w:t>partnerů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poháru</w:t>
      </w:r>
      <w:proofErr w:type="spellEnd"/>
      <w:r>
        <w:rPr>
          <w:sz w:val="19"/>
          <w:szCs w:val="19"/>
        </w:rPr>
        <w:t xml:space="preserve">. </w:t>
      </w:r>
      <w:proofErr w:type="spellStart"/>
      <w:r>
        <w:rPr>
          <w:sz w:val="19"/>
          <w:szCs w:val="19"/>
        </w:rPr>
        <w:t>Např</w:t>
      </w:r>
      <w:proofErr w:type="spellEnd"/>
      <w:r>
        <w:rPr>
          <w:sz w:val="19"/>
          <w:szCs w:val="19"/>
        </w:rPr>
        <w:t xml:space="preserve">. </w:t>
      </w:r>
      <w:proofErr w:type="spellStart"/>
      <w:r>
        <w:rPr>
          <w:sz w:val="19"/>
          <w:szCs w:val="19"/>
        </w:rPr>
        <w:t>umístění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nafukovacího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oblouku</w:t>
      </w:r>
      <w:proofErr w:type="spellEnd"/>
      <w:r>
        <w:rPr>
          <w:sz w:val="19"/>
          <w:szCs w:val="19"/>
        </w:rPr>
        <w:t xml:space="preserve">, </w:t>
      </w:r>
      <w:proofErr w:type="spellStart"/>
      <w:proofErr w:type="gramStart"/>
      <w:r>
        <w:rPr>
          <w:sz w:val="19"/>
          <w:szCs w:val="19"/>
        </w:rPr>
        <w:t>reklamních</w:t>
      </w:r>
      <w:proofErr w:type="spellEnd"/>
      <w:r>
        <w:rPr>
          <w:sz w:val="19"/>
          <w:szCs w:val="19"/>
        </w:rPr>
        <w:t xml:space="preserve">  </w:t>
      </w:r>
      <w:proofErr w:type="spellStart"/>
      <w:r>
        <w:rPr>
          <w:sz w:val="19"/>
          <w:szCs w:val="19"/>
        </w:rPr>
        <w:t>banerů</w:t>
      </w:r>
      <w:proofErr w:type="spellEnd"/>
      <w:proofErr w:type="gram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prodejních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stánků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sponzorů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atd</w:t>
      </w:r>
      <w:proofErr w:type="spellEnd"/>
      <w:r>
        <w:rPr>
          <w:sz w:val="19"/>
          <w:szCs w:val="19"/>
        </w:rPr>
        <w:t>.</w:t>
      </w:r>
    </w:p>
    <w:p w:rsidR="00857608" w:rsidRDefault="00857608">
      <w:pPr>
        <w:pStyle w:val="Zkladntext"/>
        <w:numPr>
          <w:ilvl w:val="0"/>
          <w:numId w:val="2"/>
        </w:numPr>
        <w:rPr>
          <w:sz w:val="19"/>
          <w:szCs w:val="19"/>
        </w:rPr>
      </w:pPr>
      <w:proofErr w:type="spellStart"/>
      <w:r>
        <w:rPr>
          <w:sz w:val="19"/>
          <w:szCs w:val="19"/>
        </w:rPr>
        <w:t>Zaplatit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pořadateli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úhradu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výši</w:t>
      </w:r>
      <w:proofErr w:type="spellEnd"/>
      <w:r>
        <w:rPr>
          <w:sz w:val="19"/>
          <w:szCs w:val="19"/>
        </w:rPr>
        <w:t xml:space="preserve"> 1.</w:t>
      </w:r>
      <w:proofErr w:type="gramStart"/>
      <w:r>
        <w:rPr>
          <w:sz w:val="19"/>
          <w:szCs w:val="19"/>
        </w:rPr>
        <w:t>000,-</w:t>
      </w:r>
      <w:proofErr w:type="gram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Kč</w:t>
      </w:r>
      <w:proofErr w:type="spellEnd"/>
      <w:r>
        <w:rPr>
          <w:sz w:val="19"/>
          <w:szCs w:val="19"/>
        </w:rPr>
        <w:t xml:space="preserve"> </w:t>
      </w:r>
      <w:proofErr w:type="spellStart"/>
      <w:r w:rsidR="0017700B">
        <w:rPr>
          <w:sz w:val="19"/>
          <w:szCs w:val="19"/>
        </w:rPr>
        <w:t>za</w:t>
      </w:r>
      <w:proofErr w:type="spellEnd"/>
      <w:r w:rsidR="0017700B">
        <w:rPr>
          <w:sz w:val="19"/>
          <w:szCs w:val="19"/>
        </w:rPr>
        <w:t xml:space="preserve"> </w:t>
      </w:r>
      <w:proofErr w:type="spellStart"/>
      <w:r w:rsidR="0017700B">
        <w:rPr>
          <w:sz w:val="19"/>
          <w:szCs w:val="19"/>
        </w:rPr>
        <w:t>závod</w:t>
      </w:r>
      <w:proofErr w:type="spellEnd"/>
      <w:r w:rsidR="0017700B">
        <w:rPr>
          <w:sz w:val="19"/>
          <w:szCs w:val="19"/>
        </w:rPr>
        <w:t xml:space="preserve">. </w:t>
      </w:r>
      <w:proofErr w:type="spellStart"/>
      <w:r w:rsidR="0017700B">
        <w:rPr>
          <w:sz w:val="19"/>
          <w:szCs w:val="19"/>
        </w:rPr>
        <w:t>Termín</w:t>
      </w:r>
      <w:proofErr w:type="spellEnd"/>
      <w:r w:rsidR="0017700B">
        <w:rPr>
          <w:sz w:val="19"/>
          <w:szCs w:val="19"/>
        </w:rPr>
        <w:t xml:space="preserve"> </w:t>
      </w:r>
      <w:proofErr w:type="spellStart"/>
      <w:r w:rsidR="0017700B">
        <w:rPr>
          <w:sz w:val="19"/>
          <w:szCs w:val="19"/>
        </w:rPr>
        <w:t>zaplacení</w:t>
      </w:r>
      <w:proofErr w:type="spellEnd"/>
      <w:r w:rsidR="0017700B">
        <w:rPr>
          <w:sz w:val="19"/>
          <w:szCs w:val="19"/>
        </w:rPr>
        <w:t xml:space="preserve"> do 25.10.2022</w:t>
      </w:r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platba</w:t>
      </w:r>
      <w:proofErr w:type="spellEnd"/>
      <w:r>
        <w:rPr>
          <w:sz w:val="19"/>
          <w:szCs w:val="19"/>
        </w:rPr>
        <w:t xml:space="preserve"> </w:t>
      </w:r>
      <w:proofErr w:type="spellStart"/>
      <w:proofErr w:type="gramStart"/>
      <w:r>
        <w:rPr>
          <w:sz w:val="19"/>
          <w:szCs w:val="19"/>
        </w:rPr>
        <w:t>složenkou</w:t>
      </w:r>
      <w:proofErr w:type="spellEnd"/>
      <w:r>
        <w:rPr>
          <w:sz w:val="19"/>
          <w:szCs w:val="19"/>
        </w:rPr>
        <w:t xml:space="preserve">  </w:t>
      </w:r>
      <w:proofErr w:type="spellStart"/>
      <w:r>
        <w:rPr>
          <w:sz w:val="19"/>
          <w:szCs w:val="19"/>
        </w:rPr>
        <w:t>nebo</w:t>
      </w:r>
      <w:proofErr w:type="spellEnd"/>
      <w:proofErr w:type="gram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číslo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účtu</w:t>
      </w:r>
      <w:proofErr w:type="spellEnd"/>
      <w:r>
        <w:rPr>
          <w:sz w:val="19"/>
          <w:szCs w:val="19"/>
        </w:rPr>
        <w:t xml:space="preserve">: 5498852309/0800. </w:t>
      </w:r>
      <w:proofErr w:type="spellStart"/>
      <w:r>
        <w:rPr>
          <w:sz w:val="19"/>
          <w:szCs w:val="19"/>
        </w:rPr>
        <w:t>Vyhlašovatel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zajišťuje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tištěnou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reklamu</w:t>
      </w:r>
      <w:proofErr w:type="spellEnd"/>
      <w:r>
        <w:rPr>
          <w:sz w:val="19"/>
          <w:szCs w:val="19"/>
        </w:rPr>
        <w:t xml:space="preserve"> v </w:t>
      </w:r>
      <w:proofErr w:type="spellStart"/>
      <w:r>
        <w:rPr>
          <w:sz w:val="19"/>
          <w:szCs w:val="19"/>
        </w:rPr>
        <w:t>počtu</w:t>
      </w:r>
      <w:proofErr w:type="spellEnd"/>
      <w:r>
        <w:rPr>
          <w:sz w:val="19"/>
          <w:szCs w:val="19"/>
        </w:rPr>
        <w:t xml:space="preserve"> 5.000 </w:t>
      </w:r>
      <w:proofErr w:type="spellStart"/>
      <w:r>
        <w:rPr>
          <w:sz w:val="19"/>
          <w:szCs w:val="19"/>
        </w:rPr>
        <w:t>ks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celé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Evropě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veškerý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servis</w:t>
      </w:r>
      <w:proofErr w:type="spellEnd"/>
      <w:r>
        <w:rPr>
          <w:sz w:val="19"/>
          <w:szCs w:val="19"/>
        </w:rPr>
        <w:t xml:space="preserve"> s </w:t>
      </w:r>
      <w:proofErr w:type="spellStart"/>
      <w:r>
        <w:rPr>
          <w:sz w:val="19"/>
          <w:szCs w:val="19"/>
        </w:rPr>
        <w:t>pořádáním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závodů</w:t>
      </w:r>
      <w:proofErr w:type="spellEnd"/>
      <w:r>
        <w:rPr>
          <w:sz w:val="19"/>
          <w:szCs w:val="19"/>
        </w:rPr>
        <w:t xml:space="preserve"> a </w:t>
      </w:r>
      <w:proofErr w:type="spellStart"/>
      <w:r>
        <w:rPr>
          <w:sz w:val="19"/>
          <w:szCs w:val="19"/>
        </w:rPr>
        <w:t>řádné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vyhlášení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celého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serialu</w:t>
      </w:r>
      <w:proofErr w:type="spellEnd"/>
      <w:r>
        <w:rPr>
          <w:sz w:val="19"/>
          <w:szCs w:val="19"/>
        </w:rPr>
        <w:t xml:space="preserve">. </w:t>
      </w:r>
    </w:p>
    <w:p w:rsidR="00DA138E" w:rsidRDefault="00DA138E">
      <w:pPr>
        <w:pStyle w:val="Zkladntext"/>
        <w:numPr>
          <w:ilvl w:val="0"/>
          <w:numId w:val="3"/>
        </w:numPr>
        <w:ind w:left="24" w:firstLine="0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Pořadatel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závodu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dodrží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startovní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kategorie</w:t>
      </w:r>
      <w:proofErr w:type="spellEnd"/>
      <w:r>
        <w:rPr>
          <w:b/>
          <w:bCs/>
          <w:sz w:val="20"/>
          <w:szCs w:val="20"/>
        </w:rPr>
        <w:t>:</w:t>
      </w:r>
    </w:p>
    <w:p w:rsidR="00DA138E" w:rsidRDefault="00DA138E">
      <w:pPr>
        <w:pStyle w:val="Zkladntext"/>
        <w:spacing w:line="6" w:lineRule="atLeast"/>
        <w:ind w:left="720"/>
        <w:rPr>
          <w:sz w:val="19"/>
          <w:szCs w:val="19"/>
        </w:rPr>
      </w:pPr>
      <w:proofErr w:type="spellStart"/>
      <w:r>
        <w:rPr>
          <w:sz w:val="19"/>
          <w:szCs w:val="19"/>
        </w:rPr>
        <w:t>Junioři</w:t>
      </w:r>
      <w:proofErr w:type="spellEnd"/>
      <w:r>
        <w:rPr>
          <w:sz w:val="19"/>
          <w:szCs w:val="19"/>
        </w:rPr>
        <w:t xml:space="preserve"> </w:t>
      </w:r>
      <w:r>
        <w:rPr>
          <w:sz w:val="19"/>
          <w:szCs w:val="19"/>
        </w:rPr>
        <w:tab/>
        <w:t xml:space="preserve">19 let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proofErr w:type="spellStart"/>
      <w:r>
        <w:rPr>
          <w:sz w:val="19"/>
          <w:szCs w:val="19"/>
        </w:rPr>
        <w:t>Juniorky</w:t>
      </w:r>
      <w:proofErr w:type="spellEnd"/>
      <w:r>
        <w:rPr>
          <w:sz w:val="19"/>
          <w:szCs w:val="19"/>
        </w:rPr>
        <w:tab/>
        <w:t xml:space="preserve">19 let a </w:t>
      </w:r>
      <w:proofErr w:type="spellStart"/>
      <w:r>
        <w:rPr>
          <w:sz w:val="19"/>
          <w:szCs w:val="19"/>
        </w:rPr>
        <w:t>mladší</w:t>
      </w:r>
      <w:proofErr w:type="spellEnd"/>
      <w:r>
        <w:rPr>
          <w:sz w:val="19"/>
          <w:szCs w:val="19"/>
        </w:rPr>
        <w:tab/>
        <w:t xml:space="preserve">1991 a </w:t>
      </w:r>
      <w:proofErr w:type="spellStart"/>
      <w:r>
        <w:rPr>
          <w:sz w:val="19"/>
          <w:szCs w:val="19"/>
        </w:rPr>
        <w:t>mladší</w:t>
      </w:r>
      <w:proofErr w:type="spellEnd"/>
    </w:p>
    <w:p w:rsidR="00DA138E" w:rsidRDefault="00DA138E">
      <w:pPr>
        <w:pStyle w:val="Zkladntext"/>
        <w:spacing w:line="6" w:lineRule="atLeast"/>
        <w:ind w:left="720"/>
        <w:rPr>
          <w:sz w:val="19"/>
          <w:szCs w:val="19"/>
        </w:rPr>
      </w:pPr>
      <w:proofErr w:type="spellStart"/>
      <w:r>
        <w:rPr>
          <w:sz w:val="19"/>
          <w:szCs w:val="19"/>
        </w:rPr>
        <w:t>Muži</w:t>
      </w:r>
      <w:proofErr w:type="spellEnd"/>
      <w:r>
        <w:rPr>
          <w:sz w:val="19"/>
          <w:szCs w:val="19"/>
        </w:rPr>
        <w:t xml:space="preserve"> A</w:t>
      </w:r>
      <w:r>
        <w:rPr>
          <w:sz w:val="19"/>
          <w:szCs w:val="19"/>
        </w:rPr>
        <w:tab/>
        <w:t>20-39 let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proofErr w:type="spellStart"/>
      <w:r>
        <w:rPr>
          <w:sz w:val="19"/>
          <w:szCs w:val="19"/>
        </w:rPr>
        <w:t>Ženy</w:t>
      </w:r>
      <w:proofErr w:type="spellEnd"/>
      <w:r>
        <w:rPr>
          <w:sz w:val="19"/>
          <w:szCs w:val="19"/>
        </w:rPr>
        <w:t xml:space="preserve"> A</w:t>
      </w:r>
      <w:r>
        <w:rPr>
          <w:sz w:val="19"/>
          <w:szCs w:val="19"/>
        </w:rPr>
        <w:tab/>
        <w:t>20-34 let</w:t>
      </w:r>
      <w:r>
        <w:rPr>
          <w:sz w:val="19"/>
          <w:szCs w:val="19"/>
        </w:rPr>
        <w:tab/>
      </w:r>
    </w:p>
    <w:p w:rsidR="00DA138E" w:rsidRDefault="00DA138E">
      <w:pPr>
        <w:pStyle w:val="Zkladntext"/>
        <w:spacing w:line="6" w:lineRule="atLeast"/>
        <w:ind w:left="720"/>
        <w:rPr>
          <w:sz w:val="19"/>
          <w:szCs w:val="19"/>
        </w:rPr>
      </w:pPr>
      <w:proofErr w:type="spellStart"/>
      <w:r>
        <w:rPr>
          <w:sz w:val="19"/>
          <w:szCs w:val="19"/>
        </w:rPr>
        <w:t>Muži</w:t>
      </w:r>
      <w:proofErr w:type="spellEnd"/>
      <w:r>
        <w:rPr>
          <w:sz w:val="19"/>
          <w:szCs w:val="19"/>
        </w:rPr>
        <w:t xml:space="preserve"> B</w:t>
      </w:r>
      <w:r>
        <w:rPr>
          <w:sz w:val="19"/>
          <w:szCs w:val="19"/>
        </w:rPr>
        <w:tab/>
        <w:t>40-49 let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proofErr w:type="spellStart"/>
      <w:r>
        <w:rPr>
          <w:sz w:val="19"/>
          <w:szCs w:val="19"/>
        </w:rPr>
        <w:t>Ženy</w:t>
      </w:r>
      <w:proofErr w:type="spellEnd"/>
      <w:r>
        <w:rPr>
          <w:sz w:val="19"/>
          <w:szCs w:val="19"/>
        </w:rPr>
        <w:t xml:space="preserve"> B</w:t>
      </w:r>
      <w:r>
        <w:rPr>
          <w:sz w:val="19"/>
          <w:szCs w:val="19"/>
        </w:rPr>
        <w:tab/>
        <w:t>35-44 let</w:t>
      </w:r>
      <w:r>
        <w:rPr>
          <w:sz w:val="19"/>
          <w:szCs w:val="19"/>
        </w:rPr>
        <w:tab/>
      </w:r>
    </w:p>
    <w:p w:rsidR="00DA138E" w:rsidRDefault="00DA138E">
      <w:pPr>
        <w:pStyle w:val="Zkladntext"/>
        <w:spacing w:line="6" w:lineRule="atLeast"/>
        <w:ind w:left="720"/>
        <w:rPr>
          <w:sz w:val="19"/>
          <w:szCs w:val="19"/>
        </w:rPr>
      </w:pPr>
      <w:proofErr w:type="spellStart"/>
      <w:r>
        <w:rPr>
          <w:sz w:val="19"/>
          <w:szCs w:val="19"/>
        </w:rPr>
        <w:t>Muži</w:t>
      </w:r>
      <w:proofErr w:type="spellEnd"/>
      <w:r>
        <w:rPr>
          <w:sz w:val="19"/>
          <w:szCs w:val="19"/>
        </w:rPr>
        <w:t xml:space="preserve"> C</w:t>
      </w:r>
      <w:r>
        <w:rPr>
          <w:sz w:val="19"/>
          <w:szCs w:val="19"/>
        </w:rPr>
        <w:tab/>
        <w:t>50-59 let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proofErr w:type="spellStart"/>
      <w:r>
        <w:rPr>
          <w:sz w:val="19"/>
          <w:szCs w:val="19"/>
        </w:rPr>
        <w:t>Ženy</w:t>
      </w:r>
      <w:proofErr w:type="spellEnd"/>
      <w:r>
        <w:rPr>
          <w:sz w:val="19"/>
          <w:szCs w:val="19"/>
        </w:rPr>
        <w:t xml:space="preserve"> C</w:t>
      </w:r>
      <w:r>
        <w:rPr>
          <w:sz w:val="19"/>
          <w:szCs w:val="19"/>
        </w:rPr>
        <w:tab/>
        <w:t>45-54</w:t>
      </w:r>
      <w:r>
        <w:rPr>
          <w:sz w:val="19"/>
          <w:szCs w:val="19"/>
        </w:rPr>
        <w:tab/>
      </w:r>
    </w:p>
    <w:p w:rsidR="00DA138E" w:rsidRDefault="00DA138E">
      <w:pPr>
        <w:pStyle w:val="Zkladntext"/>
        <w:spacing w:line="6" w:lineRule="atLeast"/>
        <w:ind w:left="720"/>
        <w:rPr>
          <w:sz w:val="19"/>
          <w:szCs w:val="19"/>
        </w:rPr>
      </w:pPr>
      <w:proofErr w:type="spellStart"/>
      <w:r>
        <w:rPr>
          <w:sz w:val="19"/>
          <w:szCs w:val="19"/>
        </w:rPr>
        <w:t>Muži</w:t>
      </w:r>
      <w:proofErr w:type="spellEnd"/>
      <w:r>
        <w:rPr>
          <w:sz w:val="19"/>
          <w:szCs w:val="19"/>
        </w:rPr>
        <w:t xml:space="preserve"> D</w:t>
      </w:r>
      <w:r>
        <w:rPr>
          <w:sz w:val="19"/>
          <w:szCs w:val="19"/>
        </w:rPr>
        <w:tab/>
        <w:t>6</w:t>
      </w:r>
      <w:r w:rsidR="00857608">
        <w:rPr>
          <w:sz w:val="19"/>
          <w:szCs w:val="19"/>
        </w:rPr>
        <w:t>0-69let</w:t>
      </w:r>
      <w:r w:rsidR="00857608">
        <w:rPr>
          <w:sz w:val="19"/>
          <w:szCs w:val="19"/>
        </w:rPr>
        <w:tab/>
      </w:r>
      <w:r w:rsidR="00857608">
        <w:rPr>
          <w:sz w:val="19"/>
          <w:szCs w:val="19"/>
        </w:rPr>
        <w:tab/>
      </w:r>
      <w:r w:rsidR="00857608">
        <w:rPr>
          <w:sz w:val="19"/>
          <w:szCs w:val="19"/>
        </w:rPr>
        <w:tab/>
      </w:r>
      <w:proofErr w:type="spellStart"/>
      <w:r w:rsidR="00857608">
        <w:rPr>
          <w:sz w:val="19"/>
          <w:szCs w:val="19"/>
        </w:rPr>
        <w:t>Ženy</w:t>
      </w:r>
      <w:proofErr w:type="spellEnd"/>
      <w:r w:rsidR="00857608">
        <w:rPr>
          <w:sz w:val="19"/>
          <w:szCs w:val="19"/>
        </w:rPr>
        <w:t xml:space="preserve"> D</w:t>
      </w:r>
      <w:r w:rsidR="00857608">
        <w:rPr>
          <w:sz w:val="19"/>
          <w:szCs w:val="19"/>
        </w:rPr>
        <w:tab/>
        <w:t>55-64</w:t>
      </w:r>
    </w:p>
    <w:p w:rsidR="00DA138E" w:rsidRDefault="00DA138E">
      <w:pPr>
        <w:pStyle w:val="Zkladntext"/>
        <w:spacing w:line="6" w:lineRule="atLeast"/>
        <w:ind w:left="720"/>
        <w:rPr>
          <w:sz w:val="19"/>
          <w:szCs w:val="19"/>
        </w:rPr>
      </w:pPr>
      <w:proofErr w:type="spellStart"/>
      <w:r>
        <w:rPr>
          <w:sz w:val="19"/>
          <w:szCs w:val="19"/>
        </w:rPr>
        <w:t>Muži</w:t>
      </w:r>
      <w:proofErr w:type="spellEnd"/>
      <w:r>
        <w:rPr>
          <w:sz w:val="19"/>
          <w:szCs w:val="19"/>
        </w:rPr>
        <w:t xml:space="preserve"> E</w:t>
      </w:r>
      <w:r>
        <w:rPr>
          <w:sz w:val="19"/>
          <w:szCs w:val="19"/>
        </w:rPr>
        <w:tab/>
        <w:t xml:space="preserve">70 let a </w:t>
      </w:r>
      <w:proofErr w:type="spellStart"/>
      <w:r>
        <w:rPr>
          <w:sz w:val="19"/>
          <w:szCs w:val="19"/>
        </w:rPr>
        <w:t>starší</w:t>
      </w:r>
      <w:proofErr w:type="spellEnd"/>
      <w:r>
        <w:rPr>
          <w:sz w:val="19"/>
          <w:szCs w:val="19"/>
        </w:rPr>
        <w:tab/>
        <w:t xml:space="preserve">1942 a </w:t>
      </w:r>
      <w:proofErr w:type="spellStart"/>
      <w:r>
        <w:rPr>
          <w:sz w:val="19"/>
          <w:szCs w:val="19"/>
        </w:rPr>
        <w:t>starší</w:t>
      </w:r>
      <w:proofErr w:type="spellEnd"/>
      <w:r w:rsidR="00857608">
        <w:rPr>
          <w:sz w:val="19"/>
          <w:szCs w:val="19"/>
        </w:rPr>
        <w:tab/>
      </w:r>
      <w:r w:rsidR="00857608">
        <w:rPr>
          <w:sz w:val="19"/>
          <w:szCs w:val="19"/>
        </w:rPr>
        <w:tab/>
      </w:r>
      <w:proofErr w:type="spellStart"/>
      <w:r w:rsidR="00857608">
        <w:rPr>
          <w:sz w:val="19"/>
          <w:szCs w:val="19"/>
        </w:rPr>
        <w:t>Ženy</w:t>
      </w:r>
      <w:proofErr w:type="spellEnd"/>
      <w:r w:rsidR="00857608">
        <w:rPr>
          <w:sz w:val="19"/>
          <w:szCs w:val="19"/>
        </w:rPr>
        <w:t xml:space="preserve"> E</w:t>
      </w:r>
      <w:r w:rsidR="00857608">
        <w:rPr>
          <w:sz w:val="19"/>
          <w:szCs w:val="19"/>
        </w:rPr>
        <w:tab/>
        <w:t xml:space="preserve">65 a </w:t>
      </w:r>
      <w:proofErr w:type="spellStart"/>
      <w:r w:rsidR="00857608">
        <w:rPr>
          <w:sz w:val="19"/>
          <w:szCs w:val="19"/>
        </w:rPr>
        <w:t>starší</w:t>
      </w:r>
      <w:proofErr w:type="spellEnd"/>
    </w:p>
    <w:p w:rsidR="00857608" w:rsidRDefault="00857608">
      <w:pPr>
        <w:pStyle w:val="Zkladntext"/>
        <w:ind w:left="360"/>
        <w:rPr>
          <w:b/>
          <w:bCs/>
          <w:sz w:val="20"/>
          <w:szCs w:val="20"/>
        </w:rPr>
      </w:pPr>
      <w:bookmarkStart w:id="0" w:name="_GoBack"/>
      <w:bookmarkEnd w:id="0"/>
    </w:p>
    <w:p w:rsidR="00DA138E" w:rsidRDefault="00857608">
      <w:pPr>
        <w:pStyle w:val="Zkladntext"/>
        <w:ind w:left="360"/>
        <w:rPr>
          <w:sz w:val="18"/>
        </w:rPr>
      </w:pPr>
      <w:proofErr w:type="spellStart"/>
      <w:r>
        <w:rPr>
          <w:b/>
          <w:bCs/>
          <w:sz w:val="20"/>
          <w:szCs w:val="20"/>
        </w:rPr>
        <w:t>Při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slavnostním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zakončení</w:t>
      </w:r>
      <w:proofErr w:type="spellEnd"/>
      <w:r>
        <w:rPr>
          <w:b/>
          <w:bCs/>
          <w:sz w:val="20"/>
          <w:szCs w:val="20"/>
        </w:rPr>
        <w:t xml:space="preserve"> v </w:t>
      </w:r>
      <w:proofErr w:type="spellStart"/>
      <w:r>
        <w:rPr>
          <w:b/>
          <w:bCs/>
          <w:sz w:val="20"/>
          <w:szCs w:val="20"/>
        </w:rPr>
        <w:t>Úpici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bychom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byli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rádi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za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diskusi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ohledně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bodování</w:t>
      </w:r>
      <w:proofErr w:type="spellEnd"/>
      <w:r>
        <w:rPr>
          <w:b/>
          <w:bCs/>
          <w:sz w:val="20"/>
          <w:szCs w:val="20"/>
        </w:rPr>
        <w:t xml:space="preserve">. </w:t>
      </w:r>
      <w:proofErr w:type="spellStart"/>
      <w:r>
        <w:rPr>
          <w:b/>
          <w:bCs/>
          <w:sz w:val="20"/>
          <w:szCs w:val="20"/>
        </w:rPr>
        <w:t>Upřesníme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později</w:t>
      </w:r>
      <w:proofErr w:type="spellEnd"/>
      <w:r>
        <w:rPr>
          <w:sz w:val="18"/>
        </w:rPr>
        <w:t>.</w:t>
      </w:r>
    </w:p>
    <w:p w:rsidR="00857608" w:rsidRDefault="00857608">
      <w:pPr>
        <w:pStyle w:val="Zkladntext"/>
        <w:ind w:left="360"/>
        <w:rPr>
          <w:sz w:val="18"/>
        </w:rPr>
      </w:pPr>
    </w:p>
    <w:p w:rsidR="00857608" w:rsidRDefault="00F834F0">
      <w:pPr>
        <w:pStyle w:val="Zkladntext"/>
        <w:ind w:left="360"/>
        <w:rPr>
          <w:sz w:val="18"/>
        </w:rPr>
      </w:pPr>
      <w:r>
        <w:rPr>
          <w:sz w:val="18"/>
        </w:rPr>
        <w:t xml:space="preserve">    </w:t>
      </w:r>
      <w:r>
        <w:rPr>
          <w:sz w:val="18"/>
        </w:rPr>
        <w:tab/>
      </w:r>
      <w:proofErr w:type="spellStart"/>
      <w:r>
        <w:rPr>
          <w:sz w:val="18"/>
        </w:rPr>
        <w:t>Špindlerův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Mlýn</w:t>
      </w:r>
      <w:proofErr w:type="spellEnd"/>
      <w:r>
        <w:rPr>
          <w:sz w:val="18"/>
        </w:rPr>
        <w:tab/>
      </w:r>
      <w:r>
        <w:rPr>
          <w:sz w:val="18"/>
        </w:rPr>
        <w:tab/>
        <w:t>24.10. 2022</w:t>
      </w:r>
    </w:p>
    <w:p w:rsidR="00DA138E" w:rsidRDefault="00DA138E">
      <w:pPr>
        <w:pStyle w:val="Zkladntext"/>
        <w:ind w:left="360"/>
        <w:rPr>
          <w:sz w:val="18"/>
        </w:rPr>
      </w:pPr>
      <w:r>
        <w:rPr>
          <w:sz w:val="18"/>
        </w:rPr>
        <w:t>V …………………………………………….</w:t>
      </w:r>
      <w:proofErr w:type="gramStart"/>
      <w:r>
        <w:rPr>
          <w:sz w:val="18"/>
        </w:rPr>
        <w:t>….</w:t>
      </w:r>
      <w:proofErr w:type="spellStart"/>
      <w:r>
        <w:rPr>
          <w:sz w:val="18"/>
        </w:rPr>
        <w:t>dne</w:t>
      </w:r>
      <w:proofErr w:type="spellEnd"/>
      <w:proofErr w:type="gramEnd"/>
      <w:r>
        <w:rPr>
          <w:sz w:val="18"/>
        </w:rPr>
        <w:t xml:space="preserve"> ………................             </w:t>
      </w:r>
      <w:r>
        <w:rPr>
          <w:sz w:val="18"/>
        </w:rPr>
        <w:tab/>
      </w:r>
      <w:r>
        <w:rPr>
          <w:sz w:val="18"/>
        </w:rPr>
        <w:tab/>
      </w:r>
    </w:p>
    <w:p w:rsidR="00DA138E" w:rsidRPr="00F834F0" w:rsidRDefault="00DA138E">
      <w:pPr>
        <w:pStyle w:val="Zkladntext"/>
        <w:ind w:left="360"/>
        <w:rPr>
          <w:b/>
          <w:i/>
          <w:color w:val="FF0000"/>
          <w:sz w:val="18"/>
        </w:rPr>
      </w:pPr>
    </w:p>
    <w:p w:rsidR="00DA138E" w:rsidRDefault="00DA138E">
      <w:pPr>
        <w:pStyle w:val="Zkladntext"/>
        <w:rPr>
          <w:sz w:val="18"/>
        </w:rPr>
      </w:pPr>
      <w:r w:rsidRPr="00F834F0">
        <w:rPr>
          <w:b/>
          <w:i/>
          <w:color w:val="FF0000"/>
          <w:sz w:val="18"/>
        </w:rPr>
        <w:t xml:space="preserve">                    </w:t>
      </w:r>
      <w:r w:rsidRPr="00F834F0">
        <w:rPr>
          <w:b/>
          <w:i/>
          <w:color w:val="FF0000"/>
          <w:sz w:val="18"/>
        </w:rPr>
        <w:tab/>
      </w:r>
      <w:r w:rsidRPr="00F834F0">
        <w:rPr>
          <w:b/>
          <w:i/>
          <w:color w:val="FF0000"/>
          <w:sz w:val="18"/>
        </w:rPr>
        <w:tab/>
        <w:t xml:space="preserve">                </w:t>
      </w:r>
      <w:r w:rsidRPr="00F834F0">
        <w:rPr>
          <w:b/>
          <w:i/>
          <w:color w:val="FF0000"/>
          <w:sz w:val="18"/>
        </w:rPr>
        <w:tab/>
      </w:r>
      <w:r w:rsidRPr="00F834F0">
        <w:rPr>
          <w:b/>
          <w:i/>
          <w:color w:val="FF0000"/>
          <w:sz w:val="18"/>
        </w:rPr>
        <w:tab/>
      </w:r>
      <w:r w:rsidRPr="00F834F0">
        <w:rPr>
          <w:b/>
          <w:i/>
          <w:color w:val="FF0000"/>
          <w:sz w:val="18"/>
        </w:rPr>
        <w:tab/>
      </w:r>
      <w:r w:rsidRPr="00F834F0">
        <w:rPr>
          <w:b/>
          <w:i/>
          <w:color w:val="FF0000"/>
          <w:sz w:val="18"/>
        </w:rPr>
        <w:tab/>
      </w:r>
      <w:r w:rsidR="00F834F0" w:rsidRPr="00F834F0">
        <w:rPr>
          <w:b/>
          <w:i/>
          <w:color w:val="FF0000"/>
          <w:sz w:val="18"/>
        </w:rPr>
        <w:t xml:space="preserve">Ivo </w:t>
      </w:r>
      <w:proofErr w:type="spellStart"/>
      <w:r w:rsidR="00F834F0" w:rsidRPr="00F834F0">
        <w:rPr>
          <w:b/>
          <w:i/>
          <w:color w:val="FF0000"/>
          <w:sz w:val="18"/>
        </w:rPr>
        <w:t>Brunclík</w:t>
      </w:r>
      <w:proofErr w:type="spellEnd"/>
      <w:r>
        <w:rPr>
          <w:sz w:val="18"/>
        </w:rPr>
        <w:tab/>
        <w:t xml:space="preserve">                       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="00F834F0">
        <w:rPr>
          <w:sz w:val="18"/>
        </w:rPr>
        <w:t xml:space="preserve">                     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…...................................................</w:t>
      </w:r>
    </w:p>
    <w:p w:rsidR="00DA138E" w:rsidRDefault="00DA138E">
      <w:pPr>
        <w:pStyle w:val="Zkladntext"/>
        <w:ind w:left="360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                        </w:t>
      </w:r>
      <w:proofErr w:type="spellStart"/>
      <w:r>
        <w:rPr>
          <w:sz w:val="18"/>
        </w:rPr>
        <w:t>podpis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pořadatele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závodu</w:t>
      </w:r>
      <w:proofErr w:type="spellEnd"/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</w:p>
    <w:p w:rsidR="00DA138E" w:rsidRDefault="00DA138E">
      <w:pPr>
        <w:pStyle w:val="Zkladntext"/>
        <w:ind w:left="360"/>
        <w:rPr>
          <w:sz w:val="18"/>
        </w:rPr>
      </w:pPr>
    </w:p>
    <w:p w:rsidR="00DA138E" w:rsidRDefault="00DA138E">
      <w:pPr>
        <w:pStyle w:val="Zkladntext"/>
        <w:ind w:left="360"/>
        <w:rPr>
          <w:sz w:val="18"/>
        </w:rPr>
      </w:pPr>
    </w:p>
    <w:p w:rsidR="00DA138E" w:rsidRDefault="00DA138E">
      <w:pPr>
        <w:pStyle w:val="Zkladntext"/>
        <w:ind w:left="360"/>
        <w:rPr>
          <w:b/>
          <w:bCs/>
          <w:sz w:val="18"/>
          <w:szCs w:val="19"/>
        </w:rPr>
      </w:pPr>
    </w:p>
    <w:p w:rsidR="00DA138E" w:rsidRDefault="00DA138E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:rsidR="00DA138E" w:rsidRDefault="00DA138E">
      <w:pPr>
        <w:rPr>
          <w:b/>
          <w:bCs/>
          <w:sz w:val="20"/>
          <w:szCs w:val="20"/>
        </w:rPr>
      </w:pPr>
    </w:p>
    <w:p w:rsidR="00DA138E" w:rsidRDefault="00DA138E">
      <w:pPr>
        <w:rPr>
          <w:b/>
          <w:bCs/>
          <w:sz w:val="20"/>
          <w:szCs w:val="20"/>
        </w:rPr>
      </w:pPr>
    </w:p>
    <w:p w:rsidR="00DA138E" w:rsidRDefault="00DA138E">
      <w:pPr>
        <w:rPr>
          <w:b/>
          <w:bCs/>
          <w:sz w:val="20"/>
          <w:szCs w:val="20"/>
        </w:rPr>
      </w:pPr>
    </w:p>
    <w:sectPr w:rsidR="00DA138E" w:rsidSect="002C64AE">
      <w:footnotePr>
        <w:pos w:val="beneathText"/>
      </w:footnotePr>
      <w:pgSz w:w="11905" w:h="16837"/>
      <w:pgMar w:top="432" w:right="1134" w:bottom="112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578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1134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A723B"/>
    <w:rsid w:val="0011520B"/>
    <w:rsid w:val="0017700B"/>
    <w:rsid w:val="002C64AE"/>
    <w:rsid w:val="00413CB1"/>
    <w:rsid w:val="005C2718"/>
    <w:rsid w:val="00726E25"/>
    <w:rsid w:val="007B2774"/>
    <w:rsid w:val="00857608"/>
    <w:rsid w:val="009170A5"/>
    <w:rsid w:val="009A723B"/>
    <w:rsid w:val="009D7856"/>
    <w:rsid w:val="00C4687D"/>
    <w:rsid w:val="00CF7C43"/>
    <w:rsid w:val="00DA138E"/>
    <w:rsid w:val="00E34934"/>
    <w:rsid w:val="00E91E38"/>
    <w:rsid w:val="00F8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A52E4"/>
  <w15:docId w15:val="{50176933-0005-45BB-9BC5-F4F96A6FD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C64AE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Nadpis4">
    <w:name w:val="heading 4"/>
    <w:basedOn w:val="Normln"/>
    <w:next w:val="Normln"/>
    <w:qFormat/>
    <w:rsid w:val="002C64AE"/>
    <w:pPr>
      <w:keepNext/>
      <w:numPr>
        <w:ilvl w:val="3"/>
        <w:numId w:val="1"/>
      </w:numPr>
      <w:jc w:val="center"/>
      <w:outlineLvl w:val="3"/>
    </w:pPr>
    <w:rPr>
      <w:b/>
      <w:bCs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sid w:val="002C64AE"/>
    <w:rPr>
      <w:rFonts w:ascii="Wingdings" w:hAnsi="Wingdings" w:cs="OpenSymbol"/>
    </w:rPr>
  </w:style>
  <w:style w:type="character" w:customStyle="1" w:styleId="WW8Num4z0">
    <w:name w:val="WW8Num4z0"/>
    <w:rsid w:val="002C64AE"/>
    <w:rPr>
      <w:rFonts w:ascii="Wingdings" w:hAnsi="Wingdings" w:cs="OpenSymbol"/>
    </w:rPr>
  </w:style>
  <w:style w:type="character" w:customStyle="1" w:styleId="WW8Num4z1">
    <w:name w:val="WW8Num4z1"/>
    <w:rsid w:val="002C64AE"/>
    <w:rPr>
      <w:rFonts w:ascii="Symbol" w:hAnsi="Symbol"/>
    </w:rPr>
  </w:style>
  <w:style w:type="character" w:customStyle="1" w:styleId="Absatz-Standardschriftart">
    <w:name w:val="Absatz-Standardschriftart"/>
    <w:rsid w:val="002C64AE"/>
  </w:style>
  <w:style w:type="character" w:customStyle="1" w:styleId="WW-Absatz-Standardschriftart">
    <w:name w:val="WW-Absatz-Standardschriftart"/>
    <w:rsid w:val="002C64AE"/>
  </w:style>
  <w:style w:type="character" w:customStyle="1" w:styleId="WW-Absatz-Standardschriftart1">
    <w:name w:val="WW-Absatz-Standardschriftart1"/>
    <w:rsid w:val="002C64AE"/>
  </w:style>
  <w:style w:type="character" w:customStyle="1" w:styleId="WW-Absatz-Standardschriftart11">
    <w:name w:val="WW-Absatz-Standardschriftart11"/>
    <w:rsid w:val="002C64AE"/>
  </w:style>
  <w:style w:type="character" w:customStyle="1" w:styleId="WW-Absatz-Standardschriftart111">
    <w:name w:val="WW-Absatz-Standardschriftart111"/>
    <w:rsid w:val="002C64AE"/>
  </w:style>
  <w:style w:type="character" w:customStyle="1" w:styleId="WW-Absatz-Standardschriftart1111">
    <w:name w:val="WW-Absatz-Standardschriftart1111"/>
    <w:rsid w:val="002C64AE"/>
  </w:style>
  <w:style w:type="character" w:customStyle="1" w:styleId="WW-Absatz-Standardschriftart11111">
    <w:name w:val="WW-Absatz-Standardschriftart11111"/>
    <w:rsid w:val="002C64AE"/>
  </w:style>
  <w:style w:type="character" w:customStyle="1" w:styleId="Standardnpsmoodstavce1">
    <w:name w:val="Standardní písmo odstavce1"/>
    <w:rsid w:val="002C64AE"/>
  </w:style>
  <w:style w:type="character" w:styleId="Hypertextovodkaz">
    <w:name w:val="Hyperlink"/>
    <w:basedOn w:val="Standardnpsmoodstavce1"/>
    <w:semiHidden/>
    <w:rsid w:val="002C64AE"/>
    <w:rPr>
      <w:color w:val="0000FF"/>
      <w:u w:val="single"/>
    </w:rPr>
  </w:style>
  <w:style w:type="character" w:customStyle="1" w:styleId="Symbolyproslovn">
    <w:name w:val="Symboly pro číslování"/>
    <w:rsid w:val="002C64AE"/>
  </w:style>
  <w:style w:type="character" w:customStyle="1" w:styleId="Odrky">
    <w:name w:val="Odrážky"/>
    <w:rsid w:val="002C64AE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rsid w:val="002C64AE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2C64AE"/>
    <w:pPr>
      <w:spacing w:after="120"/>
    </w:pPr>
  </w:style>
  <w:style w:type="paragraph" w:styleId="Seznam">
    <w:name w:val="List"/>
    <w:basedOn w:val="Zkladntext"/>
    <w:semiHidden/>
    <w:rsid w:val="002C64AE"/>
    <w:rPr>
      <w:rFonts w:ascii="Arial" w:hAnsi="Arial"/>
    </w:rPr>
  </w:style>
  <w:style w:type="paragraph" w:customStyle="1" w:styleId="Popisek">
    <w:name w:val="Popisek"/>
    <w:basedOn w:val="Normln"/>
    <w:rsid w:val="002C64AE"/>
    <w:pPr>
      <w:suppressLineNumbers/>
      <w:spacing w:before="120" w:after="120"/>
    </w:pPr>
    <w:rPr>
      <w:rFonts w:ascii="Arial" w:hAnsi="Arial"/>
      <w:i/>
      <w:iCs/>
    </w:rPr>
  </w:style>
  <w:style w:type="paragraph" w:customStyle="1" w:styleId="Rejstk">
    <w:name w:val="Rejstřík"/>
    <w:basedOn w:val="Normln"/>
    <w:rsid w:val="002C64AE"/>
    <w:pPr>
      <w:suppressLineNumbers/>
    </w:pPr>
    <w:rPr>
      <w:rFonts w:ascii="Arial" w:hAnsi="Aria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834F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34F0"/>
    <w:rPr>
      <w:rFonts w:ascii="Segoe UI" w:eastAsia="Lucida Sans Unicode" w:hAnsi="Segoe UI" w:cs="Segoe UI"/>
      <w:color w:val="000000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494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3406</CharactersWithSpaces>
  <SharedDoc>false</SharedDoc>
  <HLinks>
    <vt:vector size="6" baseType="variant">
      <vt:variant>
        <vt:i4>7143466</vt:i4>
      </vt:variant>
      <vt:variant>
        <vt:i4>0</vt:i4>
      </vt:variant>
      <vt:variant>
        <vt:i4>0</vt:i4>
      </vt:variant>
      <vt:variant>
        <vt:i4>5</vt:i4>
      </vt:variant>
      <vt:variant>
        <vt:lpwstr>http://www.atletika.cz/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UCTARNA</dc:creator>
  <cp:lastModifiedBy>Žák</cp:lastModifiedBy>
  <cp:revision>4</cp:revision>
  <cp:lastPrinted>2022-10-24T10:02:00Z</cp:lastPrinted>
  <dcterms:created xsi:type="dcterms:W3CDTF">2022-09-19T11:09:00Z</dcterms:created>
  <dcterms:modified xsi:type="dcterms:W3CDTF">2022-10-24T10:04:00Z</dcterms:modified>
</cp:coreProperties>
</file>