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37" w:rsidRDefault="008A2137" w:rsidP="0038160C">
      <w:pPr>
        <w:spacing w:after="0" w:line="240" w:lineRule="auto"/>
        <w:rPr>
          <w:b/>
          <w:sz w:val="24"/>
          <w:szCs w:val="24"/>
        </w:rPr>
      </w:pPr>
      <w:r w:rsidRPr="008A2137">
        <w:rPr>
          <w:b/>
          <w:sz w:val="24"/>
          <w:szCs w:val="24"/>
        </w:rPr>
        <w:t>Do soutěže jsou zahrnuty tyto závody:</w:t>
      </w:r>
    </w:p>
    <w:p w:rsidR="00E33485" w:rsidRDefault="00E33485" w:rsidP="0038160C">
      <w:pPr>
        <w:spacing w:after="0" w:line="240" w:lineRule="auto"/>
        <w:rPr>
          <w:b/>
          <w:sz w:val="24"/>
          <w:szCs w:val="24"/>
        </w:rPr>
      </w:pPr>
    </w:p>
    <w:p w:rsidR="00E33485" w:rsidRDefault="00E33485" w:rsidP="0038160C">
      <w:pPr>
        <w:spacing w:after="0" w:line="240" w:lineRule="auto"/>
        <w:rPr>
          <w:b/>
          <w:sz w:val="24"/>
          <w:szCs w:val="24"/>
        </w:rPr>
      </w:pPr>
    </w:p>
    <w:p w:rsidR="00E33485" w:rsidRDefault="00E33485" w:rsidP="0038160C">
      <w:pPr>
        <w:spacing w:after="0" w:line="240" w:lineRule="auto"/>
        <w:rPr>
          <w:b/>
          <w:sz w:val="24"/>
          <w:szCs w:val="24"/>
        </w:rPr>
      </w:pPr>
    </w:p>
    <w:p w:rsidR="00E33485" w:rsidRDefault="005F61C6" w:rsidP="00E33485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26</w:t>
      </w:r>
      <w:r w:rsidR="00D9637A">
        <w:rPr>
          <w:b/>
          <w:sz w:val="20"/>
          <w:szCs w:val="20"/>
        </w:rPr>
        <w:t>.03</w:t>
      </w:r>
      <w:proofErr w:type="gramEnd"/>
      <w:r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ab/>
        <w:t>11</w:t>
      </w:r>
      <w:r w:rsidR="00E33485">
        <w:rPr>
          <w:b/>
          <w:sz w:val="20"/>
          <w:szCs w:val="20"/>
        </w:rPr>
        <w:t>. ročn</w:t>
      </w:r>
      <w:r w:rsidR="000B799A">
        <w:rPr>
          <w:b/>
          <w:sz w:val="20"/>
          <w:szCs w:val="20"/>
        </w:rPr>
        <w:t>ík GRAND</w:t>
      </w:r>
      <w:r>
        <w:rPr>
          <w:b/>
          <w:sz w:val="20"/>
          <w:szCs w:val="20"/>
        </w:rPr>
        <w:t xml:space="preserve"> PRIX KARLA KLAFUNDY A 9</w:t>
      </w:r>
      <w:r w:rsidR="00E33485">
        <w:rPr>
          <w:b/>
          <w:sz w:val="20"/>
          <w:szCs w:val="20"/>
        </w:rPr>
        <w:t>. ročník MEMORIÁLU EVY HRABOVÉ – SUŠICE</w:t>
      </w:r>
    </w:p>
    <w:p w:rsidR="00E33485" w:rsidRDefault="00E33485" w:rsidP="00E334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prezentace/start: Sušice, křižovatka ulic Zahradní a Pod Svatoborem, start </w:t>
      </w:r>
      <w:proofErr w:type="gramStart"/>
      <w:r>
        <w:rPr>
          <w:sz w:val="20"/>
          <w:szCs w:val="20"/>
        </w:rPr>
        <w:t>ve</w:t>
      </w:r>
      <w:proofErr w:type="gramEnd"/>
      <w:r>
        <w:rPr>
          <w:sz w:val="20"/>
          <w:szCs w:val="20"/>
        </w:rPr>
        <w:t xml:space="preserve"> 13.</w:t>
      </w:r>
      <w:r>
        <w:rPr>
          <w:sz w:val="20"/>
          <w:szCs w:val="20"/>
          <w:vertAlign w:val="superscript"/>
        </w:rPr>
        <w:t>30</w:t>
      </w:r>
      <w:r>
        <w:rPr>
          <w:sz w:val="20"/>
          <w:szCs w:val="20"/>
        </w:rPr>
        <w:t xml:space="preserve"> hod, cíl Svatobor</w:t>
      </w:r>
    </w:p>
    <w:p w:rsidR="00E33485" w:rsidRDefault="00E33485" w:rsidP="00E3348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0D4092">
        <w:rPr>
          <w:sz w:val="20"/>
          <w:szCs w:val="20"/>
        </w:rPr>
        <w:t xml:space="preserve">pořadatel/kontakt: Michal </w:t>
      </w:r>
      <w:proofErr w:type="spellStart"/>
      <w:r w:rsidR="000D4092">
        <w:rPr>
          <w:sz w:val="20"/>
          <w:szCs w:val="20"/>
        </w:rPr>
        <w:t>Hrabý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High</w:t>
      </w:r>
      <w:proofErr w:type="spellEnd"/>
      <w:r>
        <w:rPr>
          <w:sz w:val="20"/>
          <w:szCs w:val="20"/>
        </w:rPr>
        <w:t xml:space="preserve"> Point </w:t>
      </w:r>
      <w:proofErr w:type="spellStart"/>
      <w:r>
        <w:rPr>
          <w:sz w:val="20"/>
          <w:szCs w:val="20"/>
        </w:rPr>
        <w:t>Bike</w:t>
      </w:r>
      <w:proofErr w:type="spellEnd"/>
      <w:r>
        <w:rPr>
          <w:sz w:val="20"/>
          <w:szCs w:val="20"/>
        </w:rPr>
        <w:t xml:space="preserve"> Team, 5. Května 681,</w:t>
      </w:r>
      <w:r w:rsidR="00AA301F">
        <w:rPr>
          <w:sz w:val="20"/>
          <w:szCs w:val="20"/>
        </w:rPr>
        <w:t xml:space="preserve"> 342 01 Sušice</w:t>
      </w:r>
    </w:p>
    <w:p w:rsidR="00E33485" w:rsidRDefault="000D4092" w:rsidP="00E33485">
      <w:pPr>
        <w:spacing w:after="0" w:line="240" w:lineRule="auto"/>
        <w:ind w:left="705"/>
      </w:pPr>
      <w:r>
        <w:rPr>
          <w:sz w:val="20"/>
          <w:szCs w:val="20"/>
        </w:rPr>
        <w:tab/>
        <w:t xml:space="preserve">tel. mob.: M. </w:t>
      </w:r>
      <w:proofErr w:type="spellStart"/>
      <w:r>
        <w:rPr>
          <w:sz w:val="20"/>
          <w:szCs w:val="20"/>
        </w:rPr>
        <w:t>Hrabý</w:t>
      </w:r>
      <w:proofErr w:type="spellEnd"/>
      <w:r w:rsidR="00E33485">
        <w:rPr>
          <w:sz w:val="20"/>
          <w:szCs w:val="20"/>
        </w:rPr>
        <w:t xml:space="preserve"> +420 777 722 756, e-mail: </w:t>
      </w:r>
      <w:hyperlink r:id="rId7" w:history="1">
        <w:r w:rsidR="007633AA" w:rsidRPr="00D36354">
          <w:rPr>
            <w:rStyle w:val="Hypertextovodkaz"/>
          </w:rPr>
          <w:t>michal.hraby@huskycz.cz</w:t>
        </w:r>
      </w:hyperlink>
      <w:r w:rsidR="00E33485">
        <w:t>, www.</w:t>
      </w:r>
      <w:proofErr w:type="spellStart"/>
      <w:r w:rsidR="00E33485">
        <w:t>mtb</w:t>
      </w:r>
      <w:proofErr w:type="spellEnd"/>
      <w:r w:rsidR="00E33485">
        <w:t>-susice.cz</w:t>
      </w:r>
    </w:p>
    <w:p w:rsidR="00541756" w:rsidRPr="008A2137" w:rsidRDefault="00541756" w:rsidP="0038160C">
      <w:pPr>
        <w:spacing w:after="0" w:line="240" w:lineRule="auto"/>
        <w:rPr>
          <w:b/>
          <w:sz w:val="24"/>
          <w:szCs w:val="24"/>
        </w:rPr>
      </w:pPr>
    </w:p>
    <w:p w:rsidR="005F61C6" w:rsidRDefault="005F61C6" w:rsidP="005F61C6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16.04. </w:t>
      </w:r>
      <w:r>
        <w:rPr>
          <w:b/>
          <w:sz w:val="20"/>
          <w:szCs w:val="20"/>
        </w:rPr>
        <w:tab/>
        <w:t xml:space="preserve">„35. ročník CENY TOLSŠTEJNSKÉHO PANSTVÍ“ , </w:t>
      </w:r>
      <w:proofErr w:type="gramStart"/>
      <w:r>
        <w:rPr>
          <w:b/>
          <w:sz w:val="20"/>
          <w:szCs w:val="20"/>
        </w:rPr>
        <w:t>11.memoriál</w:t>
      </w:r>
      <w:proofErr w:type="gramEnd"/>
      <w:r>
        <w:rPr>
          <w:b/>
          <w:sz w:val="20"/>
          <w:szCs w:val="20"/>
        </w:rPr>
        <w:t xml:space="preserve"> Milana Krupky </w:t>
      </w:r>
    </w:p>
    <w:p w:rsidR="005F61C6" w:rsidRDefault="005F61C6" w:rsidP="005F61C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prezentace/start: Sportovní areál </w:t>
      </w:r>
      <w:proofErr w:type="spellStart"/>
      <w:r>
        <w:rPr>
          <w:sz w:val="20"/>
          <w:szCs w:val="20"/>
        </w:rPr>
        <w:t>Jiřetín</w:t>
      </w:r>
      <w:proofErr w:type="spellEnd"/>
      <w:r>
        <w:rPr>
          <w:sz w:val="20"/>
          <w:szCs w:val="20"/>
        </w:rPr>
        <w:t xml:space="preserve"> pod Jedlovou, start v 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 cíl Jedlová</w:t>
      </w:r>
    </w:p>
    <w:p w:rsidR="005F61C6" w:rsidRDefault="005F61C6" w:rsidP="005F61C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BK Varnsdorf a SAK </w:t>
      </w:r>
      <w:proofErr w:type="spellStart"/>
      <w:r>
        <w:rPr>
          <w:sz w:val="20"/>
          <w:szCs w:val="20"/>
        </w:rPr>
        <w:t>Rumbuk</w:t>
      </w:r>
      <w:proofErr w:type="spellEnd"/>
      <w:r>
        <w:rPr>
          <w:sz w:val="20"/>
          <w:szCs w:val="20"/>
        </w:rPr>
        <w:t xml:space="preserve">, Karel Valenta, Legií 2569, 407 47 </w:t>
      </w:r>
      <w:proofErr w:type="spellStart"/>
      <w:r>
        <w:rPr>
          <w:sz w:val="20"/>
          <w:szCs w:val="20"/>
        </w:rPr>
        <w:t>Varnstdorf</w:t>
      </w:r>
      <w:proofErr w:type="spellEnd"/>
      <w:r>
        <w:rPr>
          <w:sz w:val="20"/>
          <w:szCs w:val="20"/>
        </w:rPr>
        <w:t xml:space="preserve"> </w:t>
      </w:r>
    </w:p>
    <w:p w:rsidR="005F61C6" w:rsidRPr="005F61C6" w:rsidRDefault="005F61C6" w:rsidP="005F61C6">
      <w:pPr>
        <w:spacing w:after="0" w:line="240" w:lineRule="auto"/>
        <w:ind w:left="705"/>
      </w:pPr>
      <w:r>
        <w:rPr>
          <w:sz w:val="20"/>
          <w:szCs w:val="20"/>
        </w:rPr>
        <w:tab/>
        <w:t xml:space="preserve">tel. mob.: Karel Valenta +420 602 171 409, e-mail: </w:t>
      </w:r>
      <w:hyperlink r:id="rId8" w:history="1">
        <w:r w:rsidRPr="002B3307">
          <w:rPr>
            <w:rStyle w:val="Hypertextovodkaz"/>
          </w:rPr>
          <w:t>karlos.dj@seznam.cz</w:t>
        </w:r>
      </w:hyperlink>
      <w:r>
        <w:t xml:space="preserve">, </w:t>
      </w:r>
      <w:hyperlink r:id="rId9" w:history="1">
        <w:r w:rsidRPr="002B3307">
          <w:rPr>
            <w:rStyle w:val="Hypertextovodkaz"/>
          </w:rPr>
          <w:t>http://karlosdj2.wixsite.com/akce-bk-varnsdorf/bez-do</w:t>
        </w:r>
      </w:hyperlink>
      <w:r>
        <w:t>-vrchu-jedlova</w:t>
      </w:r>
    </w:p>
    <w:p w:rsidR="005F61C6" w:rsidRDefault="005F61C6" w:rsidP="0038160C">
      <w:pPr>
        <w:spacing w:after="0" w:line="240" w:lineRule="auto"/>
        <w:rPr>
          <w:b/>
          <w:sz w:val="20"/>
          <w:szCs w:val="20"/>
        </w:rPr>
      </w:pPr>
    </w:p>
    <w:p w:rsidR="0034760C" w:rsidRDefault="008A2137" w:rsidP="0038160C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</w:t>
      </w:r>
      <w:r w:rsidR="005F61C6">
        <w:rPr>
          <w:b/>
          <w:sz w:val="20"/>
          <w:szCs w:val="20"/>
        </w:rPr>
        <w:t>7</w:t>
      </w:r>
      <w:r w:rsidR="00EC15C3">
        <w:rPr>
          <w:b/>
          <w:sz w:val="20"/>
          <w:szCs w:val="20"/>
        </w:rPr>
        <w:t>.04</w:t>
      </w:r>
      <w:proofErr w:type="gramEnd"/>
      <w:r w:rsidR="00EC15C3">
        <w:rPr>
          <w:b/>
          <w:sz w:val="20"/>
          <w:szCs w:val="20"/>
        </w:rPr>
        <w:t xml:space="preserve">. </w:t>
      </w:r>
      <w:r w:rsidR="00EC15C3">
        <w:rPr>
          <w:b/>
          <w:sz w:val="20"/>
          <w:szCs w:val="20"/>
        </w:rPr>
        <w:tab/>
        <w:t>„CENA MĚSTA CHŘIBSKÁ“ CHŘIB</w:t>
      </w:r>
      <w:r w:rsidR="005F61C6">
        <w:rPr>
          <w:b/>
          <w:sz w:val="20"/>
          <w:szCs w:val="20"/>
        </w:rPr>
        <w:t>SKÁ - STUDENEC, 12</w:t>
      </w:r>
      <w:r w:rsidR="0034760C">
        <w:rPr>
          <w:b/>
          <w:sz w:val="20"/>
          <w:szCs w:val="20"/>
        </w:rPr>
        <w:t>. ročník</w:t>
      </w:r>
    </w:p>
    <w:p w:rsidR="0034760C" w:rsidRDefault="0034760C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prezentac</w:t>
      </w:r>
      <w:r w:rsidR="00EC15C3">
        <w:rPr>
          <w:sz w:val="20"/>
          <w:szCs w:val="20"/>
        </w:rPr>
        <w:t xml:space="preserve">e/start: Chřibská, okr. Děčín, </w:t>
      </w:r>
      <w:r w:rsidR="005F61C6">
        <w:rPr>
          <w:sz w:val="20"/>
          <w:szCs w:val="20"/>
        </w:rPr>
        <w:t xml:space="preserve">náměstí, start </w:t>
      </w:r>
      <w:proofErr w:type="gramStart"/>
      <w:r w:rsidR="005F61C6">
        <w:rPr>
          <w:sz w:val="20"/>
          <w:szCs w:val="20"/>
        </w:rPr>
        <w:t>ve</w:t>
      </w:r>
      <w:proofErr w:type="gramEnd"/>
      <w:r w:rsidR="005F61C6">
        <w:rPr>
          <w:sz w:val="20"/>
          <w:szCs w:val="20"/>
        </w:rPr>
        <w:t xml:space="preserve"> 10</w:t>
      </w:r>
      <w:r>
        <w:rPr>
          <w:sz w:val="20"/>
          <w:szCs w:val="20"/>
        </w:rPr>
        <w:t>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 cíl rozhledna </w:t>
      </w:r>
      <w:proofErr w:type="spellStart"/>
      <w:r>
        <w:rPr>
          <w:sz w:val="20"/>
          <w:szCs w:val="20"/>
        </w:rPr>
        <w:t>Studenec</w:t>
      </w:r>
      <w:proofErr w:type="spellEnd"/>
    </w:p>
    <w:p w:rsidR="00E33485" w:rsidRDefault="0034760C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pořadatel/kontakt: Jiří Šulc,</w:t>
      </w:r>
      <w:r w:rsidR="00EC15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Dolní Chřibská 207, 407 44, </w:t>
      </w:r>
    </w:p>
    <w:p w:rsidR="00E33485" w:rsidRDefault="0034760C" w:rsidP="00E33485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ab/>
        <w:t xml:space="preserve">tel. mob.: J. Šulc +420 728 249 791, e-mail: </w:t>
      </w:r>
      <w:hyperlink r:id="rId10" w:history="1">
        <w:r>
          <w:rPr>
            <w:rStyle w:val="Hypertextovodkaz"/>
          </w:rPr>
          <w:t>jiri0207@seznam.cz</w:t>
        </w:r>
      </w:hyperlink>
      <w:r>
        <w:rPr>
          <w:sz w:val="20"/>
          <w:szCs w:val="20"/>
        </w:rPr>
        <w:t xml:space="preserve"> </w:t>
      </w:r>
    </w:p>
    <w:p w:rsidR="00AB69BE" w:rsidRPr="0034760C" w:rsidRDefault="00AB69BE" w:rsidP="00392ACE">
      <w:pPr>
        <w:spacing w:after="0" w:line="240" w:lineRule="auto"/>
      </w:pPr>
    </w:p>
    <w:p w:rsidR="0034760C" w:rsidRDefault="005F61C6" w:rsidP="0038160C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23</w:t>
      </w:r>
      <w:r w:rsidR="0034760C">
        <w:rPr>
          <w:b/>
          <w:sz w:val="20"/>
          <w:szCs w:val="20"/>
        </w:rPr>
        <w:t>.04</w:t>
      </w:r>
      <w:proofErr w:type="gramEnd"/>
      <w:r w:rsidR="0034760C">
        <w:rPr>
          <w:b/>
          <w:sz w:val="20"/>
          <w:szCs w:val="20"/>
        </w:rPr>
        <w:t>.</w:t>
      </w:r>
      <w:r w:rsidR="0034760C">
        <w:rPr>
          <w:b/>
          <w:sz w:val="20"/>
          <w:szCs w:val="20"/>
        </w:rPr>
        <w:tab/>
        <w:t xml:space="preserve">VC KRKONOŠ – HORNÍ MARŠOV – POMEZNÍ BOUDY, </w:t>
      </w:r>
      <w:r>
        <w:rPr>
          <w:b/>
          <w:bCs/>
          <w:sz w:val="20"/>
          <w:szCs w:val="20"/>
        </w:rPr>
        <w:t>35</w:t>
      </w:r>
      <w:r w:rsidR="0034760C">
        <w:rPr>
          <w:b/>
          <w:bCs/>
          <w:sz w:val="20"/>
          <w:szCs w:val="20"/>
        </w:rPr>
        <w:t>. ročník</w:t>
      </w:r>
    </w:p>
    <w:p w:rsidR="0034760C" w:rsidRDefault="0034760C" w:rsidP="0038160C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 xml:space="preserve">prezentace/start: hřiště TJ Jiskra Horní </w:t>
      </w:r>
      <w:proofErr w:type="spellStart"/>
      <w:r>
        <w:rPr>
          <w:sz w:val="20"/>
          <w:szCs w:val="20"/>
        </w:rPr>
        <w:t>Maršov</w:t>
      </w:r>
      <w:proofErr w:type="spellEnd"/>
      <w:r>
        <w:rPr>
          <w:sz w:val="20"/>
          <w:szCs w:val="20"/>
        </w:rPr>
        <w:t>, start Bertholdovo náměstí v 10.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1D173C" w:rsidRPr="005F61C6" w:rsidRDefault="0034760C" w:rsidP="005F61C6">
      <w:pPr>
        <w:spacing w:after="0" w:line="240" w:lineRule="auto"/>
        <w:ind w:left="705"/>
        <w:rPr>
          <w:sz w:val="20"/>
          <w:szCs w:val="20"/>
        </w:rPr>
      </w:pPr>
      <w:proofErr w:type="spellStart"/>
      <w:r>
        <w:rPr>
          <w:sz w:val="20"/>
          <w:szCs w:val="20"/>
        </w:rPr>
        <w:t>záv</w:t>
      </w:r>
      <w:proofErr w:type="spellEnd"/>
      <w:r>
        <w:rPr>
          <w:sz w:val="20"/>
          <w:szCs w:val="20"/>
        </w:rPr>
        <w:t>. dětí od 9</w:t>
      </w:r>
      <w:r w:rsidR="002C1EC5">
        <w:rPr>
          <w:sz w:val="20"/>
          <w:szCs w:val="20"/>
        </w:rPr>
        <w:t>.</w:t>
      </w:r>
      <w:r>
        <w:rPr>
          <w:sz w:val="20"/>
          <w:szCs w:val="20"/>
          <w:vertAlign w:val="superscript"/>
        </w:rPr>
        <w:t>20</w:t>
      </w:r>
      <w:r>
        <w:rPr>
          <w:sz w:val="20"/>
          <w:szCs w:val="20"/>
        </w:rPr>
        <w:t>, pořadatel/kontakt: Jisk</w:t>
      </w:r>
      <w:r w:rsidR="001D173C">
        <w:rPr>
          <w:sz w:val="20"/>
          <w:szCs w:val="20"/>
        </w:rPr>
        <w:t xml:space="preserve">ra Horní </w:t>
      </w:r>
      <w:proofErr w:type="spellStart"/>
      <w:r w:rsidR="001D173C">
        <w:rPr>
          <w:sz w:val="20"/>
          <w:szCs w:val="20"/>
        </w:rPr>
        <w:t>Maršov</w:t>
      </w:r>
      <w:proofErr w:type="spellEnd"/>
      <w:r w:rsidR="001D173C">
        <w:rPr>
          <w:sz w:val="20"/>
          <w:szCs w:val="20"/>
        </w:rPr>
        <w:t xml:space="preserve">, Jiří </w:t>
      </w:r>
      <w:proofErr w:type="spellStart"/>
      <w:proofErr w:type="gramStart"/>
      <w:r w:rsidR="001D173C">
        <w:rPr>
          <w:sz w:val="20"/>
          <w:szCs w:val="20"/>
        </w:rPr>
        <w:t>Kostadinov</w:t>
      </w:r>
      <w:proofErr w:type="spellEnd"/>
      <w:r>
        <w:rPr>
          <w:sz w:val="20"/>
          <w:szCs w:val="20"/>
        </w:rPr>
        <w:t>,</w:t>
      </w:r>
      <w:r w:rsidR="005F61C6">
        <w:rPr>
          <w:sz w:val="20"/>
          <w:szCs w:val="20"/>
        </w:rPr>
        <w:t>Jaroslava</w:t>
      </w:r>
      <w:proofErr w:type="gramEnd"/>
      <w:r w:rsidR="005F61C6">
        <w:rPr>
          <w:sz w:val="20"/>
          <w:szCs w:val="20"/>
        </w:rPr>
        <w:t xml:space="preserve"> Ježka 754, Trutnov</w:t>
      </w:r>
      <w:r>
        <w:rPr>
          <w:sz w:val="20"/>
          <w:szCs w:val="20"/>
        </w:rPr>
        <w:t>,</w:t>
      </w:r>
      <w:r w:rsidR="005F61C6" w:rsidRPr="005F61C6">
        <w:rPr>
          <w:sz w:val="20"/>
          <w:szCs w:val="20"/>
        </w:rPr>
        <w:t xml:space="preserve"> </w:t>
      </w:r>
      <w:r w:rsidR="005F61C6">
        <w:rPr>
          <w:sz w:val="20"/>
          <w:szCs w:val="20"/>
        </w:rPr>
        <w:t xml:space="preserve">541 01, </w:t>
      </w:r>
      <w:r w:rsidRPr="005F61C6">
        <w:rPr>
          <w:b/>
          <w:sz w:val="20"/>
          <w:szCs w:val="20"/>
        </w:rPr>
        <w:t xml:space="preserve"> </w:t>
      </w:r>
      <w:r w:rsidR="001D173C" w:rsidRPr="005F61C6">
        <w:rPr>
          <w:rStyle w:val="Hypertextovodkaz"/>
          <w:color w:val="000000"/>
          <w:sz w:val="20"/>
          <w:szCs w:val="20"/>
          <w:u w:val="none"/>
        </w:rPr>
        <w:t>tel.mob.: +420 776 623 882</w:t>
      </w:r>
      <w:r w:rsidRPr="005F61C6">
        <w:rPr>
          <w:rStyle w:val="Hypertextovodkaz"/>
          <w:color w:val="000000"/>
          <w:sz w:val="20"/>
          <w:szCs w:val="20"/>
          <w:u w:val="none"/>
        </w:rPr>
        <w:t>,</w:t>
      </w:r>
      <w:r w:rsidR="005F61C6" w:rsidRPr="005F61C6">
        <w:rPr>
          <w:rStyle w:val="Hypertextovodkaz"/>
          <w:color w:val="000000"/>
          <w:sz w:val="20"/>
          <w:szCs w:val="20"/>
          <w:u w:val="none"/>
        </w:rPr>
        <w:t xml:space="preserve"> </w:t>
      </w:r>
      <w:r w:rsidRPr="005F61C6">
        <w:rPr>
          <w:rStyle w:val="Hypertextovodkaz"/>
          <w:color w:val="000000"/>
          <w:sz w:val="20"/>
          <w:szCs w:val="20"/>
          <w:u w:val="none"/>
        </w:rPr>
        <w:t xml:space="preserve"> e-mail: </w:t>
      </w:r>
      <w:hyperlink r:id="rId11" w:history="1">
        <w:r w:rsidR="001D173C" w:rsidRPr="00BC2C5D">
          <w:rPr>
            <w:rStyle w:val="Hypertextovodkaz"/>
          </w:rPr>
          <w:t>jiri.kostadinov@seznam.cz</w:t>
        </w:r>
      </w:hyperlink>
      <w:r w:rsidR="001D173C">
        <w:t xml:space="preserve">, </w:t>
      </w:r>
      <w:hyperlink r:id="rId12" w:history="1">
        <w:r w:rsidR="001D173C" w:rsidRPr="00BC2C5D">
          <w:rPr>
            <w:rStyle w:val="Hypertextovodkaz"/>
          </w:rPr>
          <w:t>www.jiskrahornimarsov.cz</w:t>
        </w:r>
      </w:hyperlink>
    </w:p>
    <w:p w:rsidR="00AA301F" w:rsidRDefault="00AA301F" w:rsidP="0038160C">
      <w:pPr>
        <w:spacing w:after="0" w:line="240" w:lineRule="auto"/>
        <w:ind w:left="705"/>
      </w:pPr>
    </w:p>
    <w:p w:rsidR="00AA301F" w:rsidRDefault="005F61C6" w:rsidP="00AA301F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07</w:t>
      </w:r>
      <w:r w:rsidR="00AA301F">
        <w:rPr>
          <w:b/>
          <w:sz w:val="20"/>
          <w:szCs w:val="20"/>
        </w:rPr>
        <w:t>.05</w:t>
      </w:r>
      <w:proofErr w:type="gramEnd"/>
      <w:r w:rsidR="00AA301F">
        <w:rPr>
          <w:b/>
          <w:sz w:val="20"/>
          <w:szCs w:val="20"/>
        </w:rPr>
        <w:t>.</w:t>
      </w:r>
      <w:r w:rsidR="00AA301F">
        <w:rPr>
          <w:b/>
          <w:sz w:val="20"/>
          <w:szCs w:val="20"/>
        </w:rPr>
        <w:tab/>
        <w:t>ŠÁROVCOVA LHOTA – ZVIČINA, memoriál Václava Dobeše, 53. ročník</w:t>
      </w:r>
    </w:p>
    <w:p w:rsidR="00AA301F" w:rsidRDefault="00AA301F" w:rsidP="00AA301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prezentace/start: </w:t>
      </w:r>
      <w:proofErr w:type="spellStart"/>
      <w:r>
        <w:rPr>
          <w:sz w:val="20"/>
          <w:szCs w:val="20"/>
        </w:rPr>
        <w:t>Šárovcova</w:t>
      </w:r>
      <w:proofErr w:type="spellEnd"/>
      <w:r>
        <w:rPr>
          <w:sz w:val="20"/>
          <w:szCs w:val="20"/>
        </w:rPr>
        <w:t xml:space="preserve"> Lhota, start - most u železničního přejezdu </w:t>
      </w:r>
      <w:proofErr w:type="gramStart"/>
      <w:r>
        <w:rPr>
          <w:sz w:val="20"/>
          <w:szCs w:val="20"/>
        </w:rPr>
        <w:t>ve</w:t>
      </w:r>
      <w:proofErr w:type="gramEnd"/>
      <w:r>
        <w:rPr>
          <w:sz w:val="20"/>
          <w:szCs w:val="20"/>
        </w:rPr>
        <w:t> 13.</w:t>
      </w:r>
      <w:r>
        <w:rPr>
          <w:sz w:val="20"/>
          <w:szCs w:val="20"/>
          <w:vertAlign w:val="superscript"/>
        </w:rPr>
        <w:t>30</w:t>
      </w:r>
      <w:r>
        <w:rPr>
          <w:sz w:val="20"/>
          <w:szCs w:val="20"/>
        </w:rPr>
        <w:t xml:space="preserve"> hod,</w:t>
      </w:r>
    </w:p>
    <w:p w:rsidR="00AA301F" w:rsidRDefault="00AA301F" w:rsidP="00AA301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 SDH </w:t>
      </w:r>
      <w:proofErr w:type="spellStart"/>
      <w:r>
        <w:rPr>
          <w:sz w:val="20"/>
          <w:szCs w:val="20"/>
        </w:rPr>
        <w:t>Šár</w:t>
      </w:r>
      <w:proofErr w:type="spellEnd"/>
      <w:r>
        <w:rPr>
          <w:sz w:val="20"/>
          <w:szCs w:val="20"/>
        </w:rPr>
        <w:t xml:space="preserve">. Lhota, Ing. </w:t>
      </w:r>
      <w:proofErr w:type="spellStart"/>
      <w:r>
        <w:rPr>
          <w:sz w:val="20"/>
          <w:szCs w:val="20"/>
        </w:rPr>
        <w:t>Liboslav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Knězáček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Šárovcova</w:t>
      </w:r>
      <w:proofErr w:type="spellEnd"/>
      <w:r>
        <w:rPr>
          <w:sz w:val="20"/>
          <w:szCs w:val="20"/>
        </w:rPr>
        <w:t xml:space="preserve"> Lhota 4, 507 81 Lázně Bělohrad</w:t>
      </w:r>
    </w:p>
    <w:p w:rsidR="00AA301F" w:rsidRDefault="00AA301F" w:rsidP="00AA301F">
      <w:pPr>
        <w:spacing w:after="0" w:line="240" w:lineRule="auto"/>
        <w:ind w:left="708"/>
      </w:pPr>
      <w:r>
        <w:rPr>
          <w:sz w:val="20"/>
          <w:szCs w:val="20"/>
        </w:rPr>
        <w:t xml:space="preserve">tel.mob.: +420 602 381 163,e-mail: </w:t>
      </w:r>
      <w:hyperlink r:id="rId13" w:history="1">
        <w:r>
          <w:rPr>
            <w:rStyle w:val="Hypertextovodkaz"/>
          </w:rPr>
          <w:t>knezackovi@seznam.</w:t>
        </w:r>
        <w:proofErr w:type="gramStart"/>
        <w:r>
          <w:rPr>
            <w:rStyle w:val="Hypertextovodkaz"/>
          </w:rPr>
          <w:t>cz</w:t>
        </w:r>
      </w:hyperlink>
      <w:r>
        <w:rPr>
          <w:sz w:val="20"/>
          <w:szCs w:val="20"/>
        </w:rPr>
        <w:t xml:space="preserve">,  </w:t>
      </w:r>
      <w:hyperlink r:id="rId14" w:history="1">
        <w:r>
          <w:rPr>
            <w:rStyle w:val="Hypertextovodkaz"/>
          </w:rPr>
          <w:t>www</w:t>
        </w:r>
        <w:proofErr w:type="gramEnd"/>
        <w:r>
          <w:rPr>
            <w:rStyle w:val="Hypertextovodkaz"/>
          </w:rPr>
          <w:t>.zvicina.cz</w:t>
        </w:r>
      </w:hyperlink>
    </w:p>
    <w:p w:rsidR="00541756" w:rsidRDefault="00541756" w:rsidP="00AA301F">
      <w:pPr>
        <w:spacing w:after="0" w:line="240" w:lineRule="auto"/>
      </w:pPr>
    </w:p>
    <w:p w:rsidR="00541756" w:rsidRDefault="005F61C6" w:rsidP="00541756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08</w:t>
      </w:r>
      <w:r w:rsidR="00541756">
        <w:rPr>
          <w:b/>
          <w:sz w:val="20"/>
          <w:szCs w:val="20"/>
        </w:rPr>
        <w:t>.05</w:t>
      </w:r>
      <w:proofErr w:type="gramEnd"/>
      <w:r w:rsidR="00541756">
        <w:rPr>
          <w:b/>
          <w:sz w:val="20"/>
          <w:szCs w:val="20"/>
        </w:rPr>
        <w:t>.</w:t>
      </w:r>
      <w:r w:rsidR="00541756">
        <w:rPr>
          <w:b/>
          <w:sz w:val="20"/>
          <w:szCs w:val="20"/>
        </w:rPr>
        <w:tab/>
      </w:r>
      <w:r>
        <w:rPr>
          <w:b/>
          <w:bCs/>
          <w:sz w:val="20"/>
          <w:szCs w:val="20"/>
        </w:rPr>
        <w:t>BĚH  VRCHLABÍ – STRÁŽNÉ, 7</w:t>
      </w:r>
      <w:r w:rsidR="00541756">
        <w:rPr>
          <w:b/>
          <w:bCs/>
          <w:sz w:val="20"/>
          <w:szCs w:val="20"/>
        </w:rPr>
        <w:t xml:space="preserve">. ročník </w:t>
      </w:r>
    </w:p>
    <w:p w:rsidR="00541756" w:rsidRDefault="00541756" w:rsidP="0054175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prezentace/start: 10.</w:t>
      </w:r>
      <w:r>
        <w:rPr>
          <w:sz w:val="20"/>
          <w:szCs w:val="20"/>
          <w:vertAlign w:val="superscript"/>
        </w:rPr>
        <w:t xml:space="preserve">00 </w:t>
      </w:r>
      <w:r>
        <w:rPr>
          <w:sz w:val="20"/>
          <w:szCs w:val="20"/>
        </w:rPr>
        <w:t>hod, kulturní dům Střelnice, Vančurova 378, Vrchlabí</w:t>
      </w:r>
    </w:p>
    <w:p w:rsidR="00541756" w:rsidRDefault="00541756" w:rsidP="00541756">
      <w:pPr>
        <w:spacing w:after="0" w:line="240" w:lineRule="auto"/>
        <w:rPr>
          <w:rStyle w:val="Hypertextovodkaz"/>
          <w:sz w:val="20"/>
          <w:szCs w:val="20"/>
        </w:rPr>
      </w:pPr>
      <w:r>
        <w:rPr>
          <w:sz w:val="20"/>
          <w:szCs w:val="20"/>
        </w:rPr>
        <w:tab/>
        <w:t xml:space="preserve">pořadatel/kontakt: </w:t>
      </w:r>
      <w:proofErr w:type="spellStart"/>
      <w:r>
        <w:rPr>
          <w:sz w:val="20"/>
          <w:szCs w:val="20"/>
        </w:rPr>
        <w:t>Vrchaři</w:t>
      </w:r>
      <w:proofErr w:type="spellEnd"/>
      <w:r>
        <w:rPr>
          <w:sz w:val="20"/>
          <w:szCs w:val="20"/>
        </w:rPr>
        <w:t xml:space="preserve"> Vrchlabí,</w:t>
      </w:r>
      <w:r w:rsidR="00031B6D">
        <w:rPr>
          <w:sz w:val="20"/>
          <w:szCs w:val="20"/>
        </w:rPr>
        <w:t xml:space="preserve"> Ing.</w:t>
      </w:r>
      <w:r>
        <w:rPr>
          <w:sz w:val="20"/>
          <w:szCs w:val="20"/>
        </w:rPr>
        <w:t xml:space="preserve"> Hana </w:t>
      </w:r>
      <w:proofErr w:type="spellStart"/>
      <w:r>
        <w:rPr>
          <w:sz w:val="20"/>
          <w:szCs w:val="20"/>
        </w:rPr>
        <w:t>Klampflová</w:t>
      </w:r>
      <w:proofErr w:type="spellEnd"/>
      <w:r>
        <w:rPr>
          <w:sz w:val="20"/>
          <w:szCs w:val="20"/>
        </w:rPr>
        <w:t xml:space="preserve">, Vančurova 1459, 543 01 Vrchlabí </w:t>
      </w:r>
    </w:p>
    <w:p w:rsidR="00541756" w:rsidRDefault="00541756" w:rsidP="00541756">
      <w:pPr>
        <w:spacing w:after="0" w:line="240" w:lineRule="auto"/>
        <w:ind w:left="708"/>
        <w:rPr>
          <w:rStyle w:val="Hypertextovodkaz"/>
          <w:sz w:val="20"/>
          <w:szCs w:val="20"/>
        </w:rPr>
      </w:pPr>
      <w:r>
        <w:rPr>
          <w:rStyle w:val="Hypertextovodkaz"/>
          <w:sz w:val="20"/>
          <w:szCs w:val="20"/>
        </w:rPr>
        <w:t>tel.mob.: +420 607 201 388</w:t>
      </w:r>
      <w:r>
        <w:rPr>
          <w:rStyle w:val="Hypertextovodkaz"/>
          <w:color w:val="333333"/>
          <w:sz w:val="20"/>
          <w:szCs w:val="20"/>
        </w:rPr>
        <w:t xml:space="preserve">, e-mail: </w:t>
      </w:r>
      <w:hyperlink r:id="rId15" w:history="1">
        <w:r w:rsidRPr="00B53CAD">
          <w:rPr>
            <w:rStyle w:val="Hypertextovodkaz"/>
            <w:sz w:val="20"/>
            <w:szCs w:val="20"/>
          </w:rPr>
          <w:t>hanaklampflova@seznam.cz</w:t>
        </w:r>
      </w:hyperlink>
      <w:r>
        <w:rPr>
          <w:rStyle w:val="Hypertextovodkaz"/>
          <w:sz w:val="20"/>
          <w:szCs w:val="20"/>
        </w:rPr>
        <w:t xml:space="preserve"> </w:t>
      </w:r>
    </w:p>
    <w:p w:rsidR="005F61C6" w:rsidRDefault="005F61C6" w:rsidP="005F61C6">
      <w:pPr>
        <w:spacing w:after="0" w:line="240" w:lineRule="auto"/>
      </w:pPr>
    </w:p>
    <w:p w:rsidR="005F61C6" w:rsidRDefault="005F61C6" w:rsidP="005F61C6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14.05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BĚH NA DĚVÍN, 24. ročník</w:t>
      </w:r>
    </w:p>
    <w:p w:rsidR="005F61C6" w:rsidRDefault="005F61C6" w:rsidP="005F61C6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>prezentace/start: Perná u Mikulova – u kostela,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5F61C6" w:rsidRPr="00C96A52" w:rsidRDefault="005F61C6" w:rsidP="005F61C6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C96A52">
        <w:rPr>
          <w:rStyle w:val="Hypertextovodkaz"/>
          <w:color w:val="000000"/>
          <w:sz w:val="20"/>
          <w:szCs w:val="20"/>
          <w:u w:val="none"/>
        </w:rPr>
        <w:t>pořadatel/kontakt: AK Per</w:t>
      </w:r>
      <w:r w:rsidR="00B55CBA">
        <w:rPr>
          <w:rStyle w:val="Hypertextovodkaz"/>
          <w:color w:val="000000"/>
          <w:sz w:val="20"/>
          <w:szCs w:val="20"/>
          <w:u w:val="none"/>
        </w:rPr>
        <w:t>ná, František Kolínek, Perná 325</w:t>
      </w:r>
      <w:r w:rsidRPr="00C96A52">
        <w:rPr>
          <w:rStyle w:val="Hypertextovodkaz"/>
          <w:color w:val="000000"/>
          <w:sz w:val="20"/>
          <w:szCs w:val="20"/>
          <w:u w:val="none"/>
        </w:rPr>
        <w:t xml:space="preserve">, 691 86, </w:t>
      </w:r>
    </w:p>
    <w:p w:rsidR="005F61C6" w:rsidRDefault="005F61C6" w:rsidP="005F61C6">
      <w:pPr>
        <w:spacing w:after="0" w:line="240" w:lineRule="auto"/>
        <w:ind w:left="705"/>
      </w:pPr>
      <w:r>
        <w:rPr>
          <w:rStyle w:val="Hypertextovodkaz"/>
          <w:color w:val="000000"/>
          <w:sz w:val="20"/>
          <w:szCs w:val="20"/>
          <w:u w:val="none"/>
        </w:rPr>
        <w:t>tel.mob.: +420 606 527 724</w:t>
      </w:r>
      <w:r w:rsidRPr="00C96A52">
        <w:rPr>
          <w:rStyle w:val="Hypertextovodkaz"/>
          <w:color w:val="000000"/>
          <w:sz w:val="20"/>
          <w:szCs w:val="20"/>
          <w:u w:val="none"/>
        </w:rPr>
        <w:t>,</w:t>
      </w:r>
      <w:r w:rsidRPr="00C96A52">
        <w:rPr>
          <w:rStyle w:val="Hypertextovodkaz"/>
          <w:sz w:val="20"/>
          <w:szCs w:val="20"/>
          <w:u w:val="none"/>
        </w:rPr>
        <w:t xml:space="preserve"> </w:t>
      </w:r>
      <w:r w:rsidRPr="00C96A52">
        <w:rPr>
          <w:rStyle w:val="Hypertextovodkaz"/>
          <w:color w:val="000000"/>
          <w:sz w:val="20"/>
          <w:szCs w:val="20"/>
          <w:u w:val="none"/>
        </w:rPr>
        <w:t xml:space="preserve">e-mail: </w:t>
      </w:r>
      <w:hyperlink r:id="rId16" w:history="1">
        <w:r w:rsidRPr="00C96A52">
          <w:rPr>
            <w:rStyle w:val="Hypertextovodkaz"/>
            <w:u w:val="none"/>
          </w:rPr>
          <w:t>elekol@centrum.cz</w:t>
        </w:r>
      </w:hyperlink>
    </w:p>
    <w:p w:rsidR="005F61C6" w:rsidRDefault="005F61C6" w:rsidP="001D173C">
      <w:pPr>
        <w:spacing w:after="0" w:line="240" w:lineRule="auto"/>
      </w:pPr>
    </w:p>
    <w:p w:rsidR="00B55CBA" w:rsidRDefault="00B55CBA" w:rsidP="00B55CBA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15.05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OKOLO VÝHONU - běh nahoru a dolů, 7. ročník</w:t>
      </w:r>
    </w:p>
    <w:p w:rsidR="00B55CBA" w:rsidRDefault="00B55CBA" w:rsidP="00B55CBA">
      <w:pPr>
        <w:spacing w:after="0" w:line="240" w:lineRule="auto"/>
        <w:ind w:left="705"/>
      </w:pPr>
      <w:r>
        <w:rPr>
          <w:sz w:val="20"/>
          <w:szCs w:val="20"/>
        </w:rPr>
        <w:t>prezentace/start:  Židlochovice – Náměstí míru, start v 10.</w:t>
      </w:r>
      <w:r>
        <w:rPr>
          <w:sz w:val="20"/>
          <w:szCs w:val="20"/>
          <w:vertAlign w:val="superscript"/>
        </w:rPr>
        <w:t>30</w:t>
      </w:r>
      <w:r>
        <w:rPr>
          <w:sz w:val="20"/>
          <w:szCs w:val="20"/>
        </w:rPr>
        <w:t xml:space="preserve"> hod, lidový běh 1,8km/170m</w:t>
      </w:r>
    </w:p>
    <w:p w:rsidR="00B55CBA" w:rsidRDefault="002C0C70" w:rsidP="00B55CBA">
      <w:pPr>
        <w:spacing w:after="0" w:line="240" w:lineRule="auto"/>
        <w:ind w:left="705"/>
      </w:pPr>
      <w:hyperlink r:id="rId17" w:history="1">
        <w:r w:rsidR="00B55CBA">
          <w:rPr>
            <w:rStyle w:val="Hypertextovodkaz"/>
            <w:color w:val="000000" w:themeColor="text1"/>
            <w:sz w:val="20"/>
            <w:szCs w:val="20"/>
            <w:u w:val="none"/>
          </w:rPr>
          <w:t xml:space="preserve">pořadatel/kontakt: </w:t>
        </w:r>
        <w:r w:rsidR="00B55CBA" w:rsidRPr="00716F76">
          <w:rPr>
            <w:rStyle w:val="Hypertextovodkaz"/>
            <w:color w:val="000000" w:themeColor="text1"/>
            <w:sz w:val="20"/>
            <w:szCs w:val="20"/>
            <w:u w:val="none"/>
          </w:rPr>
          <w:t xml:space="preserve">Tomáš Klášterecký, Nádražní 160, Židlochovice 667 01, tel.mob.: +420 778 151 439, </w:t>
        </w:r>
      </w:hyperlink>
      <w:r w:rsidR="00B55CBA">
        <w:t xml:space="preserve"> </w:t>
      </w:r>
      <w:hyperlink r:id="rId18" w:history="1">
        <w:r w:rsidR="00B55CBA" w:rsidRPr="00716F76">
          <w:rPr>
            <w:rStyle w:val="Hypertextovodkaz"/>
            <w:color w:val="000000" w:themeColor="text1"/>
            <w:u w:val="none"/>
          </w:rPr>
          <w:t>www.behynavyhon.cz</w:t>
        </w:r>
      </w:hyperlink>
      <w:hyperlink r:id="rId19" w:history="1">
        <w:r w:rsidR="00B55CBA" w:rsidRPr="00716F76">
          <w:rPr>
            <w:rStyle w:val="Hypertextovodkaz"/>
            <w:color w:val="000000" w:themeColor="text1"/>
            <w:u w:val="none"/>
          </w:rPr>
          <w:t xml:space="preserve">, e-mail: </w:t>
        </w:r>
      </w:hyperlink>
      <w:hyperlink r:id="rId20" w:history="1">
        <w:r w:rsidR="00B55CBA" w:rsidRPr="00716F76">
          <w:rPr>
            <w:rStyle w:val="Hypertextovodkaz"/>
            <w:color w:val="000000" w:themeColor="text1"/>
            <w:u w:val="none"/>
          </w:rPr>
          <w:t xml:space="preserve">behynavyhon@gmail.com </w:t>
        </w:r>
      </w:hyperlink>
    </w:p>
    <w:p w:rsidR="00B55CBA" w:rsidRDefault="00B55CBA" w:rsidP="00B55CBA">
      <w:pPr>
        <w:spacing w:after="0" w:line="240" w:lineRule="auto"/>
        <w:ind w:left="705"/>
      </w:pPr>
    </w:p>
    <w:p w:rsidR="00B55CBA" w:rsidRDefault="00B55CBA" w:rsidP="00B55CBA">
      <w:pPr>
        <w:spacing w:after="0" w:line="240" w:lineRule="auto"/>
        <w:rPr>
          <w:color w:val="000000"/>
          <w:sz w:val="20"/>
          <w:szCs w:val="20"/>
        </w:rPr>
      </w:pPr>
      <w:proofErr w:type="gramStart"/>
      <w:r>
        <w:rPr>
          <w:b/>
          <w:sz w:val="20"/>
          <w:szCs w:val="20"/>
        </w:rPr>
        <w:t>21.05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BĚH NA VELKOU JAVOŘINU, 1. ročník - MČR</w:t>
      </w:r>
    </w:p>
    <w:p w:rsidR="00B55CBA" w:rsidRDefault="00B55CBA" w:rsidP="00B55CBA">
      <w:pPr>
        <w:spacing w:after="0" w:line="240" w:lineRule="auto"/>
        <w:ind w:left="70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prezentace/start: Obecní úřad Nová Lhota 355, 696 74, v 11:00 hod,</w:t>
      </w:r>
    </w:p>
    <w:p w:rsidR="00B55CBA" w:rsidRDefault="000B799A" w:rsidP="00B55CBA">
      <w:pPr>
        <w:spacing w:after="0" w:line="240" w:lineRule="auto"/>
        <w:ind w:left="70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kontakt: AK OLYMP BRNO spolek</w:t>
      </w:r>
      <w:r w:rsidR="00B55CBA">
        <w:rPr>
          <w:color w:val="000000"/>
          <w:sz w:val="20"/>
          <w:szCs w:val="20"/>
        </w:rPr>
        <w:t>., Tomáš Klíma, Lidická 718/77, Brno 602 00,</w:t>
      </w:r>
    </w:p>
    <w:p w:rsidR="00B55CBA" w:rsidRDefault="00B55CBA" w:rsidP="00B55CBA">
      <w:pPr>
        <w:spacing w:after="0" w:line="240" w:lineRule="auto"/>
        <w:ind w:left="705"/>
      </w:pPr>
      <w:r>
        <w:rPr>
          <w:color w:val="000000"/>
          <w:sz w:val="20"/>
          <w:szCs w:val="20"/>
        </w:rPr>
        <w:t>mob.: +420 608 972 704,</w:t>
      </w:r>
      <w:r>
        <w:rPr>
          <w:rStyle w:val="Hypertextovodkaz"/>
          <w:color w:val="000000"/>
          <w:sz w:val="20"/>
          <w:szCs w:val="20"/>
          <w:u w:val="none"/>
        </w:rPr>
        <w:t xml:space="preserve"> </w:t>
      </w:r>
      <w:r>
        <w:rPr>
          <w:rStyle w:val="Hypertextovodkaz"/>
          <w:color w:val="000000"/>
          <w:sz w:val="20"/>
          <w:szCs w:val="20"/>
        </w:rPr>
        <w:t xml:space="preserve">e-mail: </w:t>
      </w:r>
      <w:hyperlink r:id="rId21" w:history="1">
        <w:r w:rsidRPr="002B3307">
          <w:rPr>
            <w:rStyle w:val="Hypertextovodkaz"/>
          </w:rPr>
          <w:t>acp.olymp.brno@seznam.cz</w:t>
        </w:r>
      </w:hyperlink>
      <w:r>
        <w:t xml:space="preserve">, </w:t>
      </w:r>
      <w:hyperlink r:id="rId22" w:history="1">
        <w:r w:rsidRPr="002B3307">
          <w:rPr>
            <w:rStyle w:val="Hypertextovodkaz"/>
          </w:rPr>
          <w:t>www.akolympbrno.cz</w:t>
        </w:r>
      </w:hyperlink>
    </w:p>
    <w:p w:rsidR="00B55CBA" w:rsidRDefault="00B55CBA" w:rsidP="00B55CBA">
      <w:pPr>
        <w:spacing w:after="0" w:line="240" w:lineRule="auto"/>
        <w:ind w:left="705"/>
      </w:pPr>
    </w:p>
    <w:p w:rsidR="005F61C6" w:rsidRDefault="005F61C6" w:rsidP="001D173C">
      <w:pPr>
        <w:spacing w:after="0" w:line="240" w:lineRule="auto"/>
      </w:pPr>
    </w:p>
    <w:p w:rsidR="00B55CBA" w:rsidRDefault="00B55CBA" w:rsidP="00B55CBA">
      <w:pPr>
        <w:spacing w:after="0" w:line="240" w:lineRule="auto"/>
        <w:ind w:left="708"/>
      </w:pPr>
    </w:p>
    <w:p w:rsidR="00392ACE" w:rsidRDefault="00392ACE" w:rsidP="00B55CBA">
      <w:pPr>
        <w:spacing w:after="0" w:line="240" w:lineRule="auto"/>
        <w:ind w:left="708"/>
      </w:pPr>
    </w:p>
    <w:p w:rsidR="00B55CBA" w:rsidRDefault="00B55CBA" w:rsidP="00B55CBA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lastRenderedPageBreak/>
        <w:t>28.05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OSEK - LOUČNÁ, 2. ročník</w:t>
      </w:r>
    </w:p>
    <w:p w:rsidR="00B55CBA" w:rsidRDefault="00B55CBA" w:rsidP="00B55CBA">
      <w:pPr>
        <w:spacing w:after="0" w:line="240" w:lineRule="auto"/>
        <w:ind w:left="705"/>
        <w:rPr>
          <w:rStyle w:val="Hypertextovodkaz"/>
          <w:color w:val="000000"/>
        </w:rPr>
      </w:pPr>
      <w:r>
        <w:rPr>
          <w:sz w:val="20"/>
          <w:szCs w:val="20"/>
        </w:rPr>
        <w:t>prezentace/start: Osek, okr. Teplice,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B55CBA" w:rsidRDefault="00B55CBA" w:rsidP="00B55CBA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>
        <w:rPr>
          <w:rStyle w:val="Hypertextovodkaz"/>
          <w:color w:val="000000"/>
          <w:sz w:val="20"/>
          <w:szCs w:val="20"/>
          <w:u w:val="none"/>
        </w:rPr>
        <w:t xml:space="preserve">pořadatel/kontakt: Lukáš Novák, AC SAKÉ KATEŘINKY, </w:t>
      </w:r>
      <w:proofErr w:type="spellStart"/>
      <w:r>
        <w:rPr>
          <w:rStyle w:val="Hypertextovodkaz"/>
          <w:color w:val="000000"/>
          <w:sz w:val="20"/>
          <w:szCs w:val="20"/>
          <w:u w:val="none"/>
        </w:rPr>
        <w:t>Milíčovská</w:t>
      </w:r>
      <w:proofErr w:type="spellEnd"/>
      <w:r>
        <w:rPr>
          <w:rStyle w:val="Hypertextovodkaz"/>
          <w:color w:val="000000"/>
          <w:sz w:val="20"/>
          <w:szCs w:val="20"/>
          <w:u w:val="none"/>
        </w:rPr>
        <w:t xml:space="preserve"> 263, 149 00 Praha 4 </w:t>
      </w:r>
    </w:p>
    <w:p w:rsidR="005F61C6" w:rsidRDefault="00B55CBA" w:rsidP="00392ACE">
      <w:pPr>
        <w:spacing w:after="0" w:line="240" w:lineRule="auto"/>
        <w:ind w:left="708"/>
      </w:pPr>
      <w:r>
        <w:rPr>
          <w:rStyle w:val="Hypertextovodkaz"/>
          <w:color w:val="000000"/>
          <w:sz w:val="20"/>
          <w:szCs w:val="20"/>
          <w:u w:val="none"/>
        </w:rPr>
        <w:t>tel.mob.: +420 608 544 992,</w:t>
      </w:r>
      <w:r>
        <w:rPr>
          <w:rStyle w:val="Hypertextovodkaz"/>
          <w:sz w:val="20"/>
          <w:szCs w:val="20"/>
          <w:u w:val="none"/>
        </w:rPr>
        <w:t xml:space="preserve"> </w:t>
      </w:r>
      <w:r>
        <w:rPr>
          <w:rStyle w:val="Hypertextovodkaz"/>
          <w:color w:val="000000"/>
          <w:sz w:val="20"/>
          <w:szCs w:val="20"/>
          <w:u w:val="none"/>
        </w:rPr>
        <w:t xml:space="preserve">e-mail: </w:t>
      </w:r>
      <w:hyperlink r:id="rId23" w:history="1">
        <w:r>
          <w:rPr>
            <w:rStyle w:val="Hypertextovodkaz"/>
          </w:rPr>
          <w:t>info@vlkuvkros.cz</w:t>
        </w:r>
      </w:hyperlink>
      <w:r>
        <w:t xml:space="preserve">, </w:t>
      </w:r>
      <w:hyperlink r:id="rId24" w:history="1">
        <w:r>
          <w:rPr>
            <w:rStyle w:val="Hypertextovodkaz"/>
          </w:rPr>
          <w:t>www.vlkuvkros.cz</w:t>
        </w:r>
      </w:hyperlink>
    </w:p>
    <w:p w:rsidR="005F61C6" w:rsidRDefault="005F61C6" w:rsidP="001D173C">
      <w:pPr>
        <w:spacing w:after="0" w:line="240" w:lineRule="auto"/>
      </w:pPr>
    </w:p>
    <w:p w:rsidR="00AA301F" w:rsidRDefault="00E426F8" w:rsidP="00AA301F">
      <w:pPr>
        <w:spacing w:after="0" w:line="240" w:lineRule="auto"/>
        <w:rPr>
          <w:color w:val="000000"/>
          <w:sz w:val="20"/>
          <w:szCs w:val="20"/>
        </w:rPr>
      </w:pPr>
      <w:proofErr w:type="gramStart"/>
      <w:r>
        <w:rPr>
          <w:b/>
          <w:sz w:val="20"/>
          <w:szCs w:val="20"/>
        </w:rPr>
        <w:t>04.06</w:t>
      </w:r>
      <w:proofErr w:type="gramEnd"/>
      <w:r w:rsidR="00AA301F">
        <w:rPr>
          <w:b/>
          <w:sz w:val="20"/>
          <w:szCs w:val="20"/>
        </w:rPr>
        <w:t>.</w:t>
      </w:r>
      <w:r w:rsidR="00AA301F">
        <w:rPr>
          <w:b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VELKÁ CENA ZADOVA, 22</w:t>
      </w:r>
      <w:r w:rsidR="00AA301F">
        <w:rPr>
          <w:b/>
          <w:color w:val="000000"/>
          <w:sz w:val="20"/>
          <w:szCs w:val="20"/>
        </w:rPr>
        <w:t>. ročník</w:t>
      </w:r>
    </w:p>
    <w:p w:rsidR="00AA301F" w:rsidRDefault="00AA301F" w:rsidP="00AA301F">
      <w:pPr>
        <w:spacing w:after="0" w:line="240" w:lineRule="auto"/>
        <w:ind w:left="705"/>
      </w:pPr>
      <w:r>
        <w:rPr>
          <w:color w:val="000000"/>
          <w:sz w:val="20"/>
          <w:szCs w:val="20"/>
        </w:rPr>
        <w:t xml:space="preserve">prezentace/start: Stachy - náměstí,  start </w:t>
      </w:r>
      <w:proofErr w:type="gramStart"/>
      <w:r>
        <w:rPr>
          <w:color w:val="000000"/>
          <w:sz w:val="20"/>
          <w:szCs w:val="20"/>
        </w:rPr>
        <w:t>ve</w:t>
      </w:r>
      <w:proofErr w:type="gramEnd"/>
      <w:r>
        <w:rPr>
          <w:color w:val="000000"/>
          <w:sz w:val="20"/>
          <w:szCs w:val="20"/>
        </w:rPr>
        <w:t xml:space="preserve"> 15.00 hod , pořadatel: atletický oddíl PSK Olymp Praha, kontakt: Jindřich Linhart, </w:t>
      </w:r>
      <w:proofErr w:type="spellStart"/>
      <w:r>
        <w:rPr>
          <w:color w:val="000000"/>
          <w:sz w:val="20"/>
          <w:szCs w:val="20"/>
        </w:rPr>
        <w:t>Vondroušova</w:t>
      </w:r>
      <w:proofErr w:type="spellEnd"/>
      <w:r>
        <w:rPr>
          <w:color w:val="000000"/>
          <w:sz w:val="20"/>
          <w:szCs w:val="20"/>
        </w:rPr>
        <w:t xml:space="preserve"> 1162, 163 00 </w:t>
      </w:r>
      <w:proofErr w:type="gramStart"/>
      <w:r>
        <w:rPr>
          <w:color w:val="000000"/>
          <w:sz w:val="20"/>
          <w:szCs w:val="20"/>
        </w:rPr>
        <w:t>Praha 6-Řepy</w:t>
      </w:r>
      <w:proofErr w:type="gramEnd"/>
      <w:r>
        <w:rPr>
          <w:color w:val="000000"/>
          <w:sz w:val="20"/>
          <w:szCs w:val="20"/>
        </w:rPr>
        <w:t xml:space="preserve"> II, tel.mob.: +420 723 304 588, </w:t>
      </w:r>
      <w:proofErr w:type="spellStart"/>
      <w:r>
        <w:rPr>
          <w:color w:val="000000"/>
          <w:sz w:val="20"/>
          <w:szCs w:val="20"/>
        </w:rPr>
        <w:t>zam</w:t>
      </w:r>
      <w:proofErr w:type="spellEnd"/>
      <w:r>
        <w:rPr>
          <w:color w:val="000000"/>
          <w:sz w:val="20"/>
          <w:szCs w:val="20"/>
        </w:rPr>
        <w:t>.: +420 974 836 246,</w:t>
      </w:r>
      <w:r>
        <w:rPr>
          <w:rStyle w:val="Hypertextovodkaz"/>
          <w:color w:val="000000"/>
          <w:sz w:val="20"/>
          <w:szCs w:val="20"/>
          <w:u w:val="none"/>
        </w:rPr>
        <w:t xml:space="preserve"> </w:t>
      </w:r>
      <w:r>
        <w:rPr>
          <w:rStyle w:val="Hypertextovodkaz"/>
          <w:color w:val="000000"/>
          <w:sz w:val="20"/>
          <w:szCs w:val="20"/>
        </w:rPr>
        <w:t xml:space="preserve">e-mail: </w:t>
      </w:r>
      <w:hyperlink r:id="rId25" w:history="1">
        <w:r>
          <w:rPr>
            <w:rStyle w:val="Hypertextovodkaz"/>
          </w:rPr>
          <w:t>jin.linhart@post.cz</w:t>
        </w:r>
      </w:hyperlink>
      <w:r>
        <w:rPr>
          <w:rStyle w:val="Hypertextovodkaz"/>
          <w:color w:val="000000"/>
          <w:sz w:val="20"/>
          <w:szCs w:val="20"/>
        </w:rPr>
        <w:t xml:space="preserve">, </w:t>
      </w:r>
      <w:hyperlink r:id="rId26" w:history="1">
        <w:r w:rsidRPr="00BC2C5D">
          <w:rPr>
            <w:rStyle w:val="Hypertextovodkaz"/>
            <w:sz w:val="20"/>
            <w:szCs w:val="20"/>
          </w:rPr>
          <w:t>www.behdovrchu.com</w:t>
        </w:r>
      </w:hyperlink>
    </w:p>
    <w:p w:rsidR="00E426F8" w:rsidRPr="00B520AE" w:rsidRDefault="00E426F8" w:rsidP="00E426F8">
      <w:pPr>
        <w:spacing w:after="0" w:line="240" w:lineRule="auto"/>
        <w:ind w:left="705"/>
        <w:rPr>
          <w:sz w:val="20"/>
          <w:szCs w:val="20"/>
        </w:rPr>
      </w:pPr>
    </w:p>
    <w:p w:rsidR="00E426F8" w:rsidRDefault="00E426F8" w:rsidP="00E426F8">
      <w:pPr>
        <w:spacing w:after="0" w:line="240" w:lineRule="auto"/>
        <w:ind w:left="-12"/>
        <w:rPr>
          <w:rStyle w:val="Hypertextovodkaz"/>
          <w:b/>
          <w:bCs/>
          <w:color w:val="000000"/>
          <w:sz w:val="20"/>
          <w:szCs w:val="20"/>
          <w:u w:val="none"/>
        </w:rPr>
      </w:pPr>
      <w:r>
        <w:rPr>
          <w:rStyle w:val="Hypertextovodkaz"/>
          <w:b/>
          <w:bCs/>
          <w:color w:val="000000"/>
          <w:sz w:val="20"/>
          <w:szCs w:val="20"/>
          <w:u w:val="none"/>
        </w:rPr>
        <w:t>05.06.</w:t>
      </w:r>
      <w:r>
        <w:rPr>
          <w:rStyle w:val="Hypertextovodkaz"/>
          <w:b/>
          <w:bCs/>
          <w:color w:val="000000"/>
          <w:sz w:val="20"/>
          <w:szCs w:val="20"/>
          <w:u w:val="none"/>
        </w:rPr>
        <w:tab/>
        <w:t xml:space="preserve">BĚH NA </w:t>
      </w:r>
      <w:proofErr w:type="gramStart"/>
      <w:r>
        <w:rPr>
          <w:rStyle w:val="Hypertextovodkaz"/>
          <w:b/>
          <w:bCs/>
          <w:color w:val="000000"/>
          <w:sz w:val="20"/>
          <w:szCs w:val="20"/>
          <w:u w:val="none"/>
        </w:rPr>
        <w:t>HRANIČÁŘ</w:t>
      </w:r>
      <w:proofErr w:type="gramEnd"/>
      <w:r>
        <w:rPr>
          <w:rStyle w:val="Hypertextovodkaz"/>
          <w:b/>
          <w:bCs/>
          <w:color w:val="000000"/>
          <w:sz w:val="20"/>
          <w:szCs w:val="20"/>
          <w:u w:val="none"/>
        </w:rPr>
        <w:t>, 20. ročník</w:t>
      </w:r>
    </w:p>
    <w:p w:rsidR="00E426F8" w:rsidRPr="00940660" w:rsidRDefault="00E426F8" w:rsidP="00E426F8">
      <w:pPr>
        <w:spacing w:after="0" w:line="240" w:lineRule="auto"/>
        <w:ind w:left="-12"/>
        <w:rPr>
          <w:rStyle w:val="Hypertextovodkaz"/>
          <w:bCs/>
          <w:color w:val="000000"/>
          <w:sz w:val="20"/>
          <w:szCs w:val="20"/>
          <w:u w:val="none"/>
        </w:rPr>
      </w:pPr>
      <w:r>
        <w:rPr>
          <w:rStyle w:val="Hypertextovodkaz"/>
          <w:b/>
          <w:bCs/>
          <w:color w:val="000000"/>
          <w:sz w:val="20"/>
          <w:szCs w:val="20"/>
          <w:u w:val="none"/>
        </w:rPr>
        <w:tab/>
      </w:r>
      <w:r>
        <w:rPr>
          <w:rStyle w:val="Hypertextovodkaz"/>
          <w:b/>
          <w:bCs/>
          <w:color w:val="000000"/>
          <w:sz w:val="20"/>
          <w:szCs w:val="20"/>
          <w:u w:val="none"/>
        </w:rPr>
        <w:tab/>
      </w:r>
      <w:r>
        <w:rPr>
          <w:rStyle w:val="Hypertextovodkaz"/>
          <w:bCs/>
          <w:color w:val="000000"/>
          <w:sz w:val="20"/>
          <w:szCs w:val="20"/>
          <w:u w:val="none"/>
        </w:rPr>
        <w:t>prezentace/start: o</w:t>
      </w:r>
      <w:r w:rsidRPr="00940660">
        <w:rPr>
          <w:rStyle w:val="Hypertextovodkaz"/>
          <w:bCs/>
          <w:color w:val="000000"/>
          <w:sz w:val="20"/>
          <w:szCs w:val="20"/>
          <w:u w:val="none"/>
        </w:rPr>
        <w:t>nline areál u Lesního divadla, start v 10:30hod,</w:t>
      </w:r>
    </w:p>
    <w:p w:rsidR="00E426F8" w:rsidRDefault="00E426F8" w:rsidP="00E426F8">
      <w:pPr>
        <w:spacing w:after="0" w:line="240" w:lineRule="auto"/>
        <w:ind w:left="-12"/>
        <w:rPr>
          <w:rStyle w:val="Hypertextovodkaz"/>
          <w:bCs/>
          <w:color w:val="000000"/>
          <w:sz w:val="20"/>
          <w:szCs w:val="20"/>
          <w:u w:val="none"/>
        </w:rPr>
      </w:pPr>
      <w:r w:rsidRPr="00940660">
        <w:rPr>
          <w:rStyle w:val="Hypertextovodkaz"/>
          <w:bCs/>
          <w:color w:val="000000"/>
          <w:sz w:val="20"/>
          <w:szCs w:val="20"/>
          <w:u w:val="none"/>
        </w:rPr>
        <w:tab/>
      </w:r>
      <w:r w:rsidRPr="00940660">
        <w:rPr>
          <w:rStyle w:val="Hypertextovodkaz"/>
          <w:bCs/>
          <w:color w:val="000000"/>
          <w:sz w:val="20"/>
          <w:szCs w:val="20"/>
          <w:u w:val="none"/>
        </w:rPr>
        <w:tab/>
      </w:r>
      <w:r>
        <w:rPr>
          <w:rStyle w:val="Hypertextovodkaz"/>
          <w:bCs/>
          <w:color w:val="000000"/>
          <w:sz w:val="20"/>
          <w:szCs w:val="20"/>
          <w:u w:val="none"/>
        </w:rPr>
        <w:t>pořadatel/ kontakt: TJ</w:t>
      </w:r>
      <w:r w:rsidRPr="00940660">
        <w:rPr>
          <w:rStyle w:val="Hypertextovodkaz"/>
          <w:bCs/>
          <w:color w:val="000000"/>
          <w:sz w:val="20"/>
          <w:szCs w:val="20"/>
          <w:u w:val="none"/>
        </w:rPr>
        <w:t xml:space="preserve"> </w:t>
      </w:r>
      <w:proofErr w:type="gramStart"/>
      <w:r w:rsidRPr="00940660">
        <w:rPr>
          <w:rStyle w:val="Hypertextovodkaz"/>
          <w:bCs/>
          <w:color w:val="000000"/>
          <w:sz w:val="20"/>
          <w:szCs w:val="20"/>
          <w:u w:val="none"/>
        </w:rPr>
        <w:t>Nýrsko</w:t>
      </w:r>
      <w:r>
        <w:rPr>
          <w:rStyle w:val="Hypertextovodkaz"/>
          <w:bCs/>
          <w:color w:val="000000"/>
          <w:sz w:val="20"/>
          <w:szCs w:val="20"/>
          <w:u w:val="none"/>
        </w:rPr>
        <w:t xml:space="preserve"> z.s.</w:t>
      </w:r>
      <w:proofErr w:type="gramEnd"/>
      <w:r w:rsidRPr="00940660">
        <w:rPr>
          <w:rStyle w:val="Hypertextovodkaz"/>
          <w:bCs/>
          <w:color w:val="000000"/>
          <w:sz w:val="20"/>
          <w:szCs w:val="20"/>
          <w:u w:val="none"/>
        </w:rPr>
        <w:t>, Zdeněk Rus, Boženy Němcové</w:t>
      </w:r>
      <w:r>
        <w:rPr>
          <w:rStyle w:val="Hypertextovodkaz"/>
          <w:bCs/>
          <w:color w:val="000000"/>
          <w:sz w:val="20"/>
          <w:szCs w:val="20"/>
          <w:u w:val="none"/>
        </w:rPr>
        <w:t xml:space="preserve">, 340 22 Nýrsko, tel.mob. </w:t>
      </w:r>
    </w:p>
    <w:p w:rsidR="00E426F8" w:rsidRDefault="00E426F8" w:rsidP="00E426F8">
      <w:pPr>
        <w:spacing w:after="0" w:line="240" w:lineRule="auto"/>
        <w:ind w:left="-12" w:firstLine="720"/>
      </w:pPr>
      <w:r>
        <w:rPr>
          <w:rStyle w:val="Hypertextovodkaz"/>
          <w:bCs/>
          <w:color w:val="000000"/>
          <w:sz w:val="20"/>
          <w:szCs w:val="20"/>
          <w:u w:val="none"/>
        </w:rPr>
        <w:t xml:space="preserve">0420 603 227 173, e-mail: </w:t>
      </w:r>
      <w:hyperlink r:id="rId27" w:history="1">
        <w:r w:rsidRPr="00E426F8">
          <w:rPr>
            <w:rStyle w:val="Hypertextovodkaz"/>
            <w:bCs/>
            <w:sz w:val="20"/>
            <w:szCs w:val="20"/>
          </w:rPr>
          <w:t>behynyrsko@seznam.</w:t>
        </w:r>
        <w:proofErr w:type="gramStart"/>
        <w:r w:rsidRPr="00E426F8">
          <w:rPr>
            <w:rStyle w:val="Hypertextovodkaz"/>
            <w:bCs/>
            <w:sz w:val="20"/>
            <w:szCs w:val="20"/>
          </w:rPr>
          <w:t>cz</w:t>
        </w:r>
      </w:hyperlink>
      <w:r w:rsidRPr="00E426F8">
        <w:rPr>
          <w:rStyle w:val="Hypertextovodkaz"/>
          <w:bCs/>
          <w:sz w:val="20"/>
          <w:szCs w:val="20"/>
        </w:rPr>
        <w:t xml:space="preserve">,  </w:t>
      </w:r>
      <w:hyperlink r:id="rId28" w:history="1">
        <w:r w:rsidRPr="00D36354">
          <w:rPr>
            <w:rStyle w:val="Hypertextovodkaz"/>
            <w:bCs/>
            <w:sz w:val="20"/>
            <w:szCs w:val="20"/>
          </w:rPr>
          <w:t>www</w:t>
        </w:r>
        <w:proofErr w:type="gramEnd"/>
        <w:r w:rsidRPr="00D36354">
          <w:rPr>
            <w:rStyle w:val="Hypertextovodkaz"/>
            <w:bCs/>
            <w:sz w:val="20"/>
            <w:szCs w:val="20"/>
          </w:rPr>
          <w:t>.tjnyrskozs.cz</w:t>
        </w:r>
      </w:hyperlink>
    </w:p>
    <w:p w:rsidR="00E426F8" w:rsidRPr="00D9637A" w:rsidRDefault="00E426F8" w:rsidP="00E426F8">
      <w:pPr>
        <w:spacing w:after="0" w:line="240" w:lineRule="auto"/>
        <w:ind w:left="-12" w:firstLine="720"/>
        <w:rPr>
          <w:rStyle w:val="Hypertextovodkaz"/>
          <w:bCs/>
          <w:color w:val="000000"/>
          <w:sz w:val="20"/>
          <w:szCs w:val="20"/>
          <w:u w:val="none"/>
        </w:rPr>
      </w:pPr>
    </w:p>
    <w:p w:rsidR="00E426F8" w:rsidRPr="00FF037C" w:rsidRDefault="00E426F8" w:rsidP="00E426F8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11</w:t>
      </w:r>
      <w:r w:rsidRPr="00FF037C">
        <w:rPr>
          <w:b/>
          <w:sz w:val="20"/>
          <w:szCs w:val="20"/>
        </w:rPr>
        <w:t>.06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r w:rsidRPr="00FF037C">
        <w:rPr>
          <w:b/>
          <w:sz w:val="20"/>
          <w:szCs w:val="20"/>
        </w:rPr>
        <w:t xml:space="preserve">BĚH NA KOHOUT A ZPĚT, </w:t>
      </w:r>
      <w:r>
        <w:rPr>
          <w:b/>
          <w:sz w:val="20"/>
          <w:szCs w:val="20"/>
        </w:rPr>
        <w:t>16</w:t>
      </w:r>
      <w:r w:rsidRPr="00FF037C">
        <w:rPr>
          <w:b/>
          <w:sz w:val="20"/>
          <w:szCs w:val="20"/>
        </w:rPr>
        <w:t>. ročník</w:t>
      </w:r>
    </w:p>
    <w:p w:rsidR="00E426F8" w:rsidRPr="00FF037C" w:rsidRDefault="00E426F8" w:rsidP="00E426F8">
      <w:pPr>
        <w:spacing w:after="0" w:line="240" w:lineRule="auto"/>
        <w:ind w:left="705"/>
        <w:rPr>
          <w:sz w:val="20"/>
          <w:szCs w:val="20"/>
        </w:rPr>
      </w:pPr>
      <w:r w:rsidRPr="00FF037C">
        <w:rPr>
          <w:sz w:val="20"/>
          <w:szCs w:val="20"/>
        </w:rPr>
        <w:t xml:space="preserve">prezentace/start:Besednice, okr. Č. </w:t>
      </w:r>
      <w:r>
        <w:rPr>
          <w:sz w:val="20"/>
          <w:szCs w:val="20"/>
        </w:rPr>
        <w:t>Krumlov, koupaliště, start 11.45</w:t>
      </w:r>
      <w:r w:rsidRPr="00FF037C">
        <w:rPr>
          <w:sz w:val="20"/>
          <w:szCs w:val="20"/>
        </w:rPr>
        <w:t xml:space="preserve"> hod, děti 9.30 hod,</w:t>
      </w:r>
    </w:p>
    <w:p w:rsidR="00E426F8" w:rsidRPr="00FF037C" w:rsidRDefault="00E426F8" w:rsidP="00E426F8">
      <w:pPr>
        <w:spacing w:after="0" w:line="240" w:lineRule="auto"/>
        <w:ind w:left="705"/>
        <w:rPr>
          <w:sz w:val="20"/>
          <w:szCs w:val="20"/>
        </w:rPr>
      </w:pPr>
      <w:r w:rsidRPr="00FF037C">
        <w:rPr>
          <w:sz w:val="20"/>
          <w:szCs w:val="20"/>
        </w:rPr>
        <w:tab/>
        <w:t xml:space="preserve">pořadatel/kontakt: rodina </w:t>
      </w:r>
      <w:proofErr w:type="spellStart"/>
      <w:r w:rsidRPr="00FF037C">
        <w:rPr>
          <w:sz w:val="20"/>
          <w:szCs w:val="20"/>
        </w:rPr>
        <w:t>Kožíškova</w:t>
      </w:r>
      <w:proofErr w:type="spellEnd"/>
      <w:r w:rsidRPr="00FF037C">
        <w:rPr>
          <w:sz w:val="20"/>
          <w:szCs w:val="20"/>
        </w:rPr>
        <w:t xml:space="preserve">, </w:t>
      </w:r>
      <w:proofErr w:type="spellStart"/>
      <w:r w:rsidRPr="00FF037C">
        <w:rPr>
          <w:sz w:val="20"/>
          <w:szCs w:val="20"/>
        </w:rPr>
        <w:t>Kijevská</w:t>
      </w:r>
      <w:proofErr w:type="spellEnd"/>
      <w:r w:rsidRPr="00FF037C">
        <w:rPr>
          <w:sz w:val="20"/>
          <w:szCs w:val="20"/>
        </w:rPr>
        <w:t xml:space="preserve"> 56/23, České Budějovice 370 12, Lenka </w:t>
      </w:r>
      <w:proofErr w:type="spellStart"/>
      <w:r w:rsidRPr="00FF037C">
        <w:rPr>
          <w:sz w:val="20"/>
          <w:szCs w:val="20"/>
        </w:rPr>
        <w:t>Kožíšková</w:t>
      </w:r>
      <w:proofErr w:type="spellEnd"/>
      <w:r w:rsidRPr="00FF037C">
        <w:rPr>
          <w:sz w:val="20"/>
          <w:szCs w:val="20"/>
        </w:rPr>
        <w:t xml:space="preserve">, </w:t>
      </w:r>
    </w:p>
    <w:p w:rsidR="00E426F8" w:rsidRPr="00E426F8" w:rsidRDefault="00E426F8" w:rsidP="00E426F8">
      <w:pPr>
        <w:spacing w:after="0" w:line="240" w:lineRule="auto"/>
        <w:ind w:left="705"/>
        <w:rPr>
          <w:sz w:val="20"/>
          <w:szCs w:val="20"/>
        </w:rPr>
      </w:pPr>
      <w:r w:rsidRPr="00FF037C">
        <w:rPr>
          <w:sz w:val="20"/>
          <w:szCs w:val="20"/>
        </w:rPr>
        <w:t>tel.mob.: +</w:t>
      </w:r>
      <w:proofErr w:type="gramStart"/>
      <w:r w:rsidRPr="00FF037C">
        <w:rPr>
          <w:sz w:val="20"/>
          <w:szCs w:val="20"/>
        </w:rPr>
        <w:t xml:space="preserve">420 602 840 067, </w:t>
      </w:r>
      <w:r>
        <w:rPr>
          <w:sz w:val="20"/>
          <w:szCs w:val="20"/>
        </w:rPr>
        <w:t xml:space="preserve"> tel.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</w:rPr>
        <w:t xml:space="preserve">.: </w:t>
      </w:r>
      <w:r w:rsidRPr="00FF037C">
        <w:rPr>
          <w:sz w:val="20"/>
          <w:szCs w:val="20"/>
        </w:rPr>
        <w:t>+420</w:t>
      </w:r>
      <w:r>
        <w:rPr>
          <w:sz w:val="20"/>
          <w:szCs w:val="20"/>
        </w:rPr>
        <w:t xml:space="preserve"> 606 767 062, </w:t>
      </w:r>
      <w:r w:rsidRPr="00FF037C">
        <w:rPr>
          <w:sz w:val="20"/>
          <w:szCs w:val="20"/>
        </w:rPr>
        <w:t xml:space="preserve">e-mail: </w:t>
      </w:r>
      <w:hyperlink r:id="rId29" w:history="1">
        <w:r w:rsidRPr="00FF037C">
          <w:rPr>
            <w:sz w:val="20"/>
            <w:szCs w:val="20"/>
          </w:rPr>
          <w:t>behnakohout@seznam.cz</w:t>
        </w:r>
      </w:hyperlink>
      <w:r>
        <w:t xml:space="preserve">, </w:t>
      </w:r>
      <w:r>
        <w:rPr>
          <w:sz w:val="20"/>
          <w:szCs w:val="20"/>
        </w:rPr>
        <w:t>www.beh</w:t>
      </w:r>
      <w:r w:rsidRPr="00E14E5B">
        <w:rPr>
          <w:sz w:val="20"/>
          <w:szCs w:val="20"/>
        </w:rPr>
        <w:t>nakohout.cz</w:t>
      </w:r>
    </w:p>
    <w:p w:rsidR="00AA301F" w:rsidRDefault="00AA301F" w:rsidP="0038160C">
      <w:pPr>
        <w:spacing w:after="0" w:line="240" w:lineRule="auto"/>
        <w:ind w:left="708"/>
      </w:pPr>
    </w:p>
    <w:p w:rsidR="00E426F8" w:rsidRDefault="00E426F8" w:rsidP="00E426F8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12.06</w:t>
      </w:r>
      <w:proofErr w:type="gramEnd"/>
      <w:r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ab/>
        <w:t>HORSKÝ BĚH HODKOVICE NAD MOHELKOU – JEŠTĚD, 19. ročník</w:t>
      </w:r>
    </w:p>
    <w:p w:rsidR="00E426F8" w:rsidRDefault="00E426F8" w:rsidP="00E426F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prezentace/start: </w:t>
      </w:r>
      <w:proofErr w:type="spellStart"/>
      <w:r>
        <w:rPr>
          <w:sz w:val="20"/>
          <w:szCs w:val="20"/>
        </w:rPr>
        <w:t>Hodkovice</w:t>
      </w:r>
      <w:proofErr w:type="spellEnd"/>
      <w:r>
        <w:rPr>
          <w:sz w:val="20"/>
          <w:szCs w:val="20"/>
        </w:rPr>
        <w:t xml:space="preserve"> nad </w:t>
      </w:r>
      <w:proofErr w:type="spellStart"/>
      <w:r>
        <w:rPr>
          <w:sz w:val="20"/>
          <w:szCs w:val="20"/>
        </w:rPr>
        <w:t>Mohelkou</w:t>
      </w:r>
      <w:proofErr w:type="spellEnd"/>
      <w:r>
        <w:rPr>
          <w:sz w:val="20"/>
          <w:szCs w:val="20"/>
        </w:rPr>
        <w:t xml:space="preserve"> – náměstí,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 cíl: </w:t>
      </w:r>
      <w:proofErr w:type="spellStart"/>
      <w:r>
        <w:rPr>
          <w:sz w:val="20"/>
          <w:szCs w:val="20"/>
        </w:rPr>
        <w:t>Ještědka</w:t>
      </w:r>
      <w:proofErr w:type="spellEnd"/>
      <w:r>
        <w:rPr>
          <w:sz w:val="20"/>
          <w:szCs w:val="20"/>
        </w:rPr>
        <w:t>,</w:t>
      </w:r>
    </w:p>
    <w:p w:rsidR="00E426F8" w:rsidRDefault="00E426F8" w:rsidP="00E426F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doprovod. </w:t>
      </w:r>
      <w:proofErr w:type="gramStart"/>
      <w:r>
        <w:rPr>
          <w:sz w:val="20"/>
          <w:szCs w:val="20"/>
        </w:rPr>
        <w:t>program</w:t>
      </w:r>
      <w:proofErr w:type="gramEnd"/>
      <w:r>
        <w:rPr>
          <w:sz w:val="20"/>
          <w:szCs w:val="20"/>
        </w:rPr>
        <w:t>: děti, dorostenci, příchozí – zkrácená trať 7,2km/360m,</w:t>
      </w:r>
    </w:p>
    <w:p w:rsidR="00E426F8" w:rsidRDefault="00E426F8" w:rsidP="00E426F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poř</w:t>
      </w:r>
      <w:r w:rsidR="000B799A">
        <w:rPr>
          <w:sz w:val="20"/>
          <w:szCs w:val="20"/>
        </w:rPr>
        <w:t xml:space="preserve">adatel/kontakt: Viking Starý </w:t>
      </w:r>
      <w:proofErr w:type="spellStart"/>
      <w:r w:rsidR="000B799A">
        <w:rPr>
          <w:sz w:val="20"/>
          <w:szCs w:val="20"/>
        </w:rPr>
        <w:t>Harcov</w:t>
      </w:r>
      <w:proofErr w:type="spellEnd"/>
      <w:r>
        <w:rPr>
          <w:sz w:val="20"/>
          <w:szCs w:val="20"/>
        </w:rPr>
        <w:t xml:space="preserve">, SWCW </w:t>
      </w:r>
      <w:proofErr w:type="spellStart"/>
      <w:r>
        <w:rPr>
          <w:sz w:val="20"/>
          <w:szCs w:val="20"/>
        </w:rPr>
        <w:t>Lučany</w:t>
      </w:r>
      <w:proofErr w:type="spellEnd"/>
      <w:r>
        <w:rPr>
          <w:sz w:val="20"/>
          <w:szCs w:val="20"/>
        </w:rPr>
        <w:t xml:space="preserve"> nad Nisou, </w:t>
      </w:r>
    </w:p>
    <w:p w:rsidR="00E426F8" w:rsidRDefault="00E426F8" w:rsidP="00E426F8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 xml:space="preserve">Roman Koucký, Vlčí vrch 892, 460 15 Liberec 15, </w:t>
      </w:r>
    </w:p>
    <w:p w:rsidR="00541756" w:rsidRDefault="00E426F8" w:rsidP="00392ACE">
      <w:pPr>
        <w:spacing w:after="0" w:line="240" w:lineRule="auto"/>
        <w:ind w:firstLine="708"/>
      </w:pPr>
      <w:r w:rsidRPr="002C1EC5">
        <w:rPr>
          <w:rStyle w:val="Hypertextovodkaz"/>
          <w:sz w:val="20"/>
          <w:szCs w:val="20"/>
        </w:rPr>
        <w:t xml:space="preserve">tel.mob.: +420 602 265 857, </w:t>
      </w:r>
      <w:hyperlink r:id="rId30" w:history="1">
        <w:r w:rsidRPr="002C1EC5">
          <w:rPr>
            <w:rStyle w:val="Hypertextovodkaz"/>
            <w:sz w:val="20"/>
            <w:szCs w:val="20"/>
          </w:rPr>
          <w:t xml:space="preserve">e-mail: </w:t>
        </w:r>
      </w:hyperlink>
      <w:r w:rsidRPr="00290B79">
        <w:t xml:space="preserve"> </w:t>
      </w:r>
      <w:proofErr w:type="spellStart"/>
      <w:r w:rsidRPr="00290B79">
        <w:rPr>
          <w:rStyle w:val="Hypertextovodkaz"/>
          <w:sz w:val="20"/>
          <w:szCs w:val="20"/>
        </w:rPr>
        <w:t>roman.koucky</w:t>
      </w:r>
      <w:proofErr w:type="spellEnd"/>
      <w:r w:rsidRPr="00290B79">
        <w:rPr>
          <w:rStyle w:val="Hypertextovodkaz"/>
          <w:sz w:val="20"/>
          <w:szCs w:val="20"/>
        </w:rPr>
        <w:t>@fiammcomponents.com</w:t>
      </w:r>
      <w:hyperlink r:id="rId31" w:history="1">
        <w:r w:rsidRPr="002C1EC5">
          <w:rPr>
            <w:rStyle w:val="Hypertextovodkaz"/>
            <w:sz w:val="20"/>
            <w:szCs w:val="20"/>
          </w:rPr>
          <w:t xml:space="preserve">, </w:t>
        </w:r>
      </w:hyperlink>
      <w:hyperlink r:id="rId32" w:history="1">
        <w:r w:rsidRPr="002C1EC5">
          <w:rPr>
            <w:rStyle w:val="Hypertextovodkaz"/>
            <w:sz w:val="20"/>
            <w:szCs w:val="20"/>
          </w:rPr>
          <w:t>www.behnajested.cz</w:t>
        </w:r>
      </w:hyperlink>
    </w:p>
    <w:p w:rsidR="009C1C75" w:rsidRDefault="009C1C75" w:rsidP="006E6CDA">
      <w:pPr>
        <w:spacing w:after="0" w:line="240" w:lineRule="auto"/>
        <w:rPr>
          <w:rStyle w:val="Hypertextovodkaz"/>
          <w:sz w:val="20"/>
          <w:szCs w:val="20"/>
        </w:rPr>
      </w:pPr>
    </w:p>
    <w:p w:rsidR="00E426F8" w:rsidRDefault="00E426F8" w:rsidP="00E426F8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18.06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BĚH NA KOZLOVSKÝ KOPEC, 31. ročník</w:t>
      </w:r>
    </w:p>
    <w:p w:rsidR="00E426F8" w:rsidRDefault="00E426F8" w:rsidP="00E426F8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 xml:space="preserve">prezentace/start: Česká Třebová, </w:t>
      </w:r>
      <w:proofErr w:type="spellStart"/>
      <w:r>
        <w:rPr>
          <w:sz w:val="20"/>
          <w:szCs w:val="20"/>
        </w:rPr>
        <w:t>Habrmanova</w:t>
      </w:r>
      <w:proofErr w:type="spellEnd"/>
      <w:r>
        <w:rPr>
          <w:sz w:val="20"/>
          <w:szCs w:val="20"/>
        </w:rPr>
        <w:t xml:space="preserve"> ul., budova VDA, start v 10.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E426F8" w:rsidRDefault="00E426F8" w:rsidP="00E426F8">
      <w:pPr>
        <w:spacing w:after="0" w:line="240" w:lineRule="auto"/>
        <w:ind w:left="705"/>
      </w:pPr>
      <w:r>
        <w:rPr>
          <w:sz w:val="20"/>
          <w:szCs w:val="20"/>
        </w:rPr>
        <w:t xml:space="preserve">pořadatel/kontakt: </w:t>
      </w:r>
      <w:proofErr w:type="gramStart"/>
      <w:r>
        <w:rPr>
          <w:sz w:val="20"/>
          <w:szCs w:val="20"/>
        </w:rPr>
        <w:t>A.K.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Iscarex</w:t>
      </w:r>
      <w:proofErr w:type="spellEnd"/>
      <w:r>
        <w:rPr>
          <w:sz w:val="20"/>
          <w:szCs w:val="20"/>
        </w:rPr>
        <w:t xml:space="preserve">, z. s., Ing. Aleš Stránský, </w:t>
      </w:r>
      <w:proofErr w:type="spellStart"/>
      <w:r>
        <w:rPr>
          <w:sz w:val="20"/>
          <w:szCs w:val="20"/>
        </w:rPr>
        <w:t>Kozlovská</w:t>
      </w:r>
      <w:proofErr w:type="spellEnd"/>
      <w:r>
        <w:rPr>
          <w:sz w:val="20"/>
          <w:szCs w:val="20"/>
        </w:rPr>
        <w:t xml:space="preserve"> 847, 560 02 Česká Třebová </w:t>
      </w:r>
      <w:r>
        <w:rPr>
          <w:rStyle w:val="Hypertextovodkaz"/>
          <w:color w:val="000000"/>
          <w:sz w:val="20"/>
          <w:szCs w:val="20"/>
          <w:u w:val="none"/>
        </w:rPr>
        <w:t xml:space="preserve">tel. </w:t>
      </w:r>
      <w:r w:rsidRPr="003A1A8C">
        <w:rPr>
          <w:rStyle w:val="Hypertextovodkaz"/>
          <w:color w:val="000000"/>
          <w:sz w:val="20"/>
          <w:szCs w:val="20"/>
          <w:u w:val="none"/>
        </w:rPr>
        <w:t>mob.:+420 724</w:t>
      </w:r>
      <w:r>
        <w:rPr>
          <w:rStyle w:val="Hypertextovodkaz"/>
          <w:color w:val="000000"/>
          <w:sz w:val="20"/>
          <w:szCs w:val="20"/>
          <w:u w:val="none"/>
        </w:rPr>
        <w:t> 213 134</w:t>
      </w:r>
      <w:r w:rsidRPr="003A1A8C">
        <w:rPr>
          <w:rStyle w:val="Hypertextovodkaz"/>
          <w:color w:val="000000"/>
          <w:sz w:val="20"/>
          <w:szCs w:val="20"/>
          <w:u w:val="none"/>
        </w:rPr>
        <w:t>, e-mail:</w:t>
      </w:r>
      <w:r w:rsidRPr="003A1A8C">
        <w:rPr>
          <w:rStyle w:val="Hypertextovodkaz"/>
          <w:sz w:val="20"/>
          <w:szCs w:val="20"/>
          <w:u w:val="none"/>
        </w:rPr>
        <w:t xml:space="preserve"> </w:t>
      </w:r>
      <w:hyperlink r:id="rId33" w:history="1">
        <w:r w:rsidRPr="003A1A8C">
          <w:rPr>
            <w:rStyle w:val="Hypertextovodkaz"/>
            <w:u w:val="none"/>
          </w:rPr>
          <w:t>ales.stransky@vda.cz</w:t>
        </w:r>
      </w:hyperlink>
      <w:r w:rsidRPr="003A1A8C">
        <w:rPr>
          <w:rStyle w:val="Hypertextovodkaz"/>
          <w:sz w:val="20"/>
          <w:szCs w:val="20"/>
          <w:u w:val="none"/>
        </w:rPr>
        <w:t xml:space="preserve">, </w:t>
      </w:r>
      <w:hyperlink r:id="rId34" w:history="1">
        <w:r w:rsidRPr="002B3307">
          <w:rPr>
            <w:rStyle w:val="Hypertextovodkaz"/>
          </w:rPr>
          <w:t>www.akiscarex.cz</w:t>
        </w:r>
      </w:hyperlink>
    </w:p>
    <w:p w:rsidR="00E426F8" w:rsidRDefault="00E426F8" w:rsidP="006E6CDA">
      <w:pPr>
        <w:spacing w:after="0" w:line="240" w:lineRule="auto"/>
        <w:rPr>
          <w:rStyle w:val="Hypertextovodkaz"/>
          <w:sz w:val="20"/>
          <w:szCs w:val="20"/>
        </w:rPr>
      </w:pPr>
    </w:p>
    <w:p w:rsidR="009C1C75" w:rsidRDefault="00E426F8" w:rsidP="009C1C75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25.06</w:t>
      </w:r>
      <w:proofErr w:type="gramEnd"/>
      <w:r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ab/>
        <w:t>BĚH NA HVĚZDU, 36</w:t>
      </w:r>
      <w:r w:rsidR="009C1C75">
        <w:rPr>
          <w:b/>
          <w:bCs/>
          <w:sz w:val="20"/>
          <w:szCs w:val="20"/>
        </w:rPr>
        <w:t>. ročník</w:t>
      </w:r>
    </w:p>
    <w:p w:rsidR="009C1C75" w:rsidRDefault="009C1C75" w:rsidP="009C1C75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>prezentace/start: Police nad Metují, Masarykovo náměstí, start v 13.</w:t>
      </w:r>
      <w:r w:rsidRPr="002C1EC5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00</w:t>
      </w:r>
    </w:p>
    <w:p w:rsidR="009C1C75" w:rsidRDefault="009C1C75" w:rsidP="009C1C75">
      <w:pPr>
        <w:spacing w:after="0" w:line="240" w:lineRule="auto"/>
        <w:ind w:left="705"/>
      </w:pPr>
      <w:r>
        <w:rPr>
          <w:rStyle w:val="Hypertextovodkaz"/>
          <w:color w:val="000000" w:themeColor="text1"/>
          <w:sz w:val="20"/>
          <w:szCs w:val="20"/>
          <w:u w:val="none"/>
        </w:rPr>
        <w:t>pořadatel/kontakt: SKI</w:t>
      </w:r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 Police nad </w:t>
      </w:r>
      <w:proofErr w:type="gramStart"/>
      <w:r w:rsidRPr="003A1A8C">
        <w:rPr>
          <w:rStyle w:val="Hypertextovodkaz"/>
          <w:color w:val="000000" w:themeColor="text1"/>
          <w:sz w:val="20"/>
          <w:szCs w:val="20"/>
          <w:u w:val="none"/>
        </w:rPr>
        <w:t>Metují</w:t>
      </w:r>
      <w:r>
        <w:rPr>
          <w:rStyle w:val="Hypertextovodkaz"/>
          <w:color w:val="000000" w:themeColor="text1"/>
          <w:sz w:val="20"/>
          <w:szCs w:val="20"/>
          <w:u w:val="none"/>
        </w:rPr>
        <w:t xml:space="preserve"> z.s.</w:t>
      </w:r>
      <w:proofErr w:type="gramEnd"/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, </w:t>
      </w:r>
      <w:r>
        <w:rPr>
          <w:rStyle w:val="Hypertextovodkaz"/>
          <w:color w:val="000000" w:themeColor="text1"/>
          <w:sz w:val="20"/>
          <w:szCs w:val="20"/>
          <w:u w:val="none"/>
        </w:rPr>
        <w:t>Jan Pohl, U Lesovny 111, 549 54 Police nad Metují</w:t>
      </w:r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 tel.</w:t>
      </w:r>
      <w:r w:rsidRPr="00E64D43">
        <w:rPr>
          <w:rStyle w:val="Hypertextovodkaz"/>
          <w:color w:val="000000" w:themeColor="text1"/>
          <w:sz w:val="20"/>
          <w:szCs w:val="20"/>
          <w:u w:val="none"/>
        </w:rPr>
        <w:t>mob.: +</w:t>
      </w:r>
      <w:r>
        <w:rPr>
          <w:rStyle w:val="Hypertextovodkaz"/>
          <w:color w:val="000000" w:themeColor="text1"/>
          <w:sz w:val="20"/>
          <w:szCs w:val="20"/>
          <w:u w:val="none"/>
        </w:rPr>
        <w:t>420 608 478 058</w:t>
      </w:r>
      <w:r w:rsidRPr="003A1A8C">
        <w:rPr>
          <w:rStyle w:val="Hypertextovodkaz"/>
          <w:color w:val="000000" w:themeColor="text1"/>
          <w:sz w:val="20"/>
          <w:szCs w:val="20"/>
          <w:u w:val="none"/>
        </w:rPr>
        <w:t>, e-mail</w:t>
      </w:r>
      <w:r w:rsidRPr="003A1A8C">
        <w:rPr>
          <w:rStyle w:val="Hypertextovodkaz"/>
          <w:color w:val="000000" w:themeColor="text1"/>
          <w:sz w:val="18"/>
          <w:u w:val="none"/>
        </w:rPr>
        <w:t xml:space="preserve">: </w:t>
      </w:r>
      <w:proofErr w:type="spellStart"/>
      <w:r w:rsidRPr="009C1C75">
        <w:rPr>
          <w:sz w:val="20"/>
          <w:szCs w:val="20"/>
        </w:rPr>
        <w:t>skipolice</w:t>
      </w:r>
      <w:proofErr w:type="spellEnd"/>
      <w:r w:rsidRPr="009C1C75">
        <w:rPr>
          <w:sz w:val="20"/>
          <w:szCs w:val="20"/>
        </w:rPr>
        <w:t>@seznam.</w:t>
      </w:r>
      <w:proofErr w:type="spellStart"/>
      <w:r w:rsidRPr="009C1C75">
        <w:rPr>
          <w:sz w:val="20"/>
          <w:szCs w:val="20"/>
        </w:rPr>
        <w:t>cz</w:t>
      </w:r>
      <w:proofErr w:type="spellEnd"/>
      <w:r w:rsidRPr="009C1C75">
        <w:rPr>
          <w:sz w:val="20"/>
          <w:szCs w:val="20"/>
        </w:rPr>
        <w:t>,</w:t>
      </w:r>
      <w:r w:rsidRPr="002C1EC5">
        <w:rPr>
          <w:color w:val="000000" w:themeColor="text1"/>
          <w:sz w:val="20"/>
          <w:szCs w:val="20"/>
        </w:rPr>
        <w:t xml:space="preserve"> </w:t>
      </w:r>
      <w:hyperlink r:id="rId35" w:history="1">
        <w:r w:rsidRPr="003B7368">
          <w:rPr>
            <w:rStyle w:val="Hypertextovodkaz"/>
            <w:sz w:val="20"/>
            <w:szCs w:val="20"/>
          </w:rPr>
          <w:t>www.ski.polickej.net</w:t>
        </w:r>
      </w:hyperlink>
    </w:p>
    <w:p w:rsidR="00E426F8" w:rsidRDefault="00E426F8" w:rsidP="009C1C75">
      <w:pPr>
        <w:spacing w:after="0" w:line="240" w:lineRule="auto"/>
        <w:ind w:left="705"/>
      </w:pPr>
    </w:p>
    <w:p w:rsidR="00313593" w:rsidRDefault="00E426F8" w:rsidP="00313593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02</w:t>
      </w:r>
      <w:r w:rsidR="00313593">
        <w:rPr>
          <w:b/>
          <w:bCs/>
          <w:sz w:val="20"/>
          <w:szCs w:val="20"/>
        </w:rPr>
        <w:t>.07</w:t>
      </w:r>
      <w:r w:rsidR="00313593">
        <w:rPr>
          <w:b/>
          <w:bCs/>
          <w:sz w:val="20"/>
          <w:szCs w:val="20"/>
        </w:rPr>
        <w:tab/>
        <w:t>BĚH NA JAVOROVOU SKÁLU – SEDLEC PRAČICE</w:t>
      </w:r>
      <w:r>
        <w:rPr>
          <w:b/>
          <w:bCs/>
          <w:sz w:val="20"/>
          <w:szCs w:val="20"/>
        </w:rPr>
        <w:t>, 15. ročník</w:t>
      </w:r>
    </w:p>
    <w:p w:rsidR="00313593" w:rsidRDefault="00313593" w:rsidP="00313593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>prezentace/start: Pivovar Vítek Prčice, 11:00hod</w:t>
      </w:r>
    </w:p>
    <w:p w:rsidR="00313593" w:rsidRDefault="00313593" w:rsidP="00313593">
      <w:pPr>
        <w:spacing w:after="0" w:line="240" w:lineRule="auto"/>
        <w:ind w:left="705"/>
        <w:rPr>
          <w:rStyle w:val="Hypertextovodkaz"/>
          <w:color w:val="000000" w:themeColor="text1"/>
          <w:sz w:val="20"/>
          <w:szCs w:val="20"/>
          <w:u w:val="none"/>
        </w:rPr>
      </w:pPr>
      <w:r>
        <w:rPr>
          <w:rStyle w:val="Hypertextovodkaz"/>
          <w:color w:val="000000" w:themeColor="text1"/>
          <w:sz w:val="20"/>
          <w:szCs w:val="20"/>
          <w:u w:val="none"/>
        </w:rPr>
        <w:t xml:space="preserve">pořadatel/kontakt: Jan </w:t>
      </w:r>
      <w:proofErr w:type="spellStart"/>
      <w:r>
        <w:rPr>
          <w:rStyle w:val="Hypertextovodkaz"/>
          <w:color w:val="000000" w:themeColor="text1"/>
          <w:sz w:val="20"/>
          <w:szCs w:val="20"/>
          <w:u w:val="none"/>
        </w:rPr>
        <w:t>Hostička</w:t>
      </w:r>
      <w:proofErr w:type="spellEnd"/>
      <w:r>
        <w:rPr>
          <w:rStyle w:val="Hypertextovodkaz"/>
          <w:color w:val="000000" w:themeColor="text1"/>
          <w:sz w:val="20"/>
          <w:szCs w:val="20"/>
          <w:u w:val="none"/>
        </w:rPr>
        <w:t xml:space="preserve">, Ondrákova </w:t>
      </w:r>
      <w:proofErr w:type="gramStart"/>
      <w:r>
        <w:rPr>
          <w:rStyle w:val="Hypertextovodkaz"/>
          <w:color w:val="000000" w:themeColor="text1"/>
          <w:sz w:val="20"/>
          <w:szCs w:val="20"/>
          <w:u w:val="none"/>
        </w:rPr>
        <w:t>83,  Příbram</w:t>
      </w:r>
      <w:proofErr w:type="gramEnd"/>
      <w:r>
        <w:rPr>
          <w:rStyle w:val="Hypertextovodkaz"/>
          <w:color w:val="000000" w:themeColor="text1"/>
          <w:sz w:val="20"/>
          <w:szCs w:val="20"/>
          <w:u w:val="none"/>
        </w:rPr>
        <w:t xml:space="preserve"> 2, 261 01</w:t>
      </w:r>
    </w:p>
    <w:p w:rsidR="00313593" w:rsidRPr="00313593" w:rsidRDefault="00313593" w:rsidP="00313593">
      <w:pPr>
        <w:spacing w:after="0" w:line="240" w:lineRule="auto"/>
        <w:ind w:firstLine="705"/>
        <w:rPr>
          <w:color w:val="000000" w:themeColor="text1"/>
          <w:sz w:val="20"/>
          <w:szCs w:val="20"/>
        </w:rPr>
      </w:pPr>
      <w:r w:rsidRPr="003A1A8C">
        <w:rPr>
          <w:rStyle w:val="Hypertextovodkaz"/>
          <w:color w:val="000000" w:themeColor="text1"/>
          <w:sz w:val="20"/>
          <w:szCs w:val="20"/>
          <w:u w:val="none"/>
        </w:rPr>
        <w:t>.</w:t>
      </w:r>
      <w:r w:rsidRPr="00E64D43">
        <w:rPr>
          <w:rStyle w:val="Hypertextovodkaz"/>
          <w:color w:val="000000" w:themeColor="text1"/>
          <w:sz w:val="20"/>
          <w:szCs w:val="20"/>
          <w:u w:val="none"/>
        </w:rPr>
        <w:t>mob.: +</w:t>
      </w:r>
      <w:r>
        <w:rPr>
          <w:rStyle w:val="Hypertextovodkaz"/>
          <w:color w:val="000000" w:themeColor="text1"/>
          <w:sz w:val="20"/>
          <w:szCs w:val="20"/>
          <w:u w:val="none"/>
        </w:rPr>
        <w:t>420 776 871 315</w:t>
      </w:r>
      <w:r w:rsidRPr="003A1A8C">
        <w:rPr>
          <w:rStyle w:val="Hypertextovodkaz"/>
          <w:color w:val="000000" w:themeColor="text1"/>
          <w:sz w:val="20"/>
          <w:szCs w:val="20"/>
          <w:u w:val="none"/>
        </w:rPr>
        <w:t>, e-mail</w:t>
      </w:r>
      <w:r w:rsidRPr="003A1A8C">
        <w:rPr>
          <w:rStyle w:val="Hypertextovodkaz"/>
          <w:color w:val="000000" w:themeColor="text1"/>
          <w:sz w:val="18"/>
          <w:u w:val="none"/>
        </w:rPr>
        <w:t xml:space="preserve">: </w:t>
      </w:r>
      <w:hyperlink r:id="rId36" w:history="1">
        <w:r w:rsidRPr="003A6DCA">
          <w:rPr>
            <w:rStyle w:val="Hypertextovodkaz"/>
            <w:sz w:val="20"/>
            <w:szCs w:val="20"/>
          </w:rPr>
          <w:t>hostickajan@volny.cz</w:t>
        </w:r>
      </w:hyperlink>
      <w:r>
        <w:rPr>
          <w:color w:val="000000" w:themeColor="text1"/>
          <w:sz w:val="20"/>
          <w:szCs w:val="20"/>
        </w:rPr>
        <w:t>, www.behnajavorovouskalu.cz</w:t>
      </w:r>
    </w:p>
    <w:p w:rsidR="00541756" w:rsidRDefault="00541756" w:rsidP="00541756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</w:p>
    <w:p w:rsidR="009C1C75" w:rsidRPr="003A1A8C" w:rsidRDefault="00054107" w:rsidP="009C1C75">
      <w:pPr>
        <w:spacing w:after="0" w:line="240" w:lineRule="auto"/>
        <w:ind w:left="-12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03.07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LOCHOVICE – PLEŠIVEC, 20</w:t>
      </w:r>
      <w:r w:rsidR="009C1C75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R</w:t>
      </w:r>
      <w:r w:rsidR="009C1C75">
        <w:rPr>
          <w:b/>
          <w:sz w:val="20"/>
          <w:szCs w:val="20"/>
        </w:rPr>
        <w:t>očník</w:t>
      </w:r>
      <w:r>
        <w:rPr>
          <w:b/>
          <w:sz w:val="20"/>
          <w:szCs w:val="20"/>
        </w:rPr>
        <w:t>, MČR vet.</w:t>
      </w:r>
    </w:p>
    <w:p w:rsidR="009C1C75" w:rsidRDefault="009C1C75" w:rsidP="009C1C75">
      <w:pPr>
        <w:spacing w:after="0" w:line="240" w:lineRule="auto"/>
        <w:ind w:left="705"/>
        <w:rPr>
          <w:rStyle w:val="Hypertextovodkaz"/>
          <w:sz w:val="20"/>
          <w:szCs w:val="20"/>
        </w:rPr>
      </w:pPr>
      <w:r>
        <w:rPr>
          <w:sz w:val="20"/>
          <w:szCs w:val="20"/>
        </w:rPr>
        <w:t xml:space="preserve">prezentace/start: </w:t>
      </w:r>
      <w:proofErr w:type="spellStart"/>
      <w:r>
        <w:rPr>
          <w:sz w:val="20"/>
          <w:szCs w:val="20"/>
        </w:rPr>
        <w:t>Lochovice</w:t>
      </w:r>
      <w:proofErr w:type="spellEnd"/>
      <w:r>
        <w:rPr>
          <w:sz w:val="20"/>
          <w:szCs w:val="20"/>
        </w:rPr>
        <w:t xml:space="preserve"> (OÚ) u mostu přes </w:t>
      </w:r>
      <w:proofErr w:type="spellStart"/>
      <w:r>
        <w:rPr>
          <w:sz w:val="20"/>
          <w:szCs w:val="20"/>
        </w:rPr>
        <w:t>Litavku</w:t>
      </w:r>
      <w:proofErr w:type="spellEnd"/>
      <w:r>
        <w:rPr>
          <w:sz w:val="20"/>
          <w:szCs w:val="20"/>
        </w:rPr>
        <w:t>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054107" w:rsidRDefault="009C1C75" w:rsidP="00054107">
      <w:pPr>
        <w:spacing w:after="0" w:line="240" w:lineRule="auto"/>
        <w:ind w:left="705"/>
        <w:rPr>
          <w:color w:val="000000" w:themeColor="text1"/>
          <w:sz w:val="20"/>
          <w:szCs w:val="20"/>
        </w:rPr>
      </w:pPr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pořadatel/kontakt: AVC ČR 1982 a OÚ </w:t>
      </w:r>
      <w:proofErr w:type="spellStart"/>
      <w:r w:rsidRPr="003A1A8C">
        <w:rPr>
          <w:rStyle w:val="Hypertextovodkaz"/>
          <w:color w:val="000000" w:themeColor="text1"/>
          <w:sz w:val="20"/>
          <w:szCs w:val="20"/>
          <w:u w:val="none"/>
        </w:rPr>
        <w:t>Lochovice</w:t>
      </w:r>
      <w:proofErr w:type="spellEnd"/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, Miroslav </w:t>
      </w:r>
      <w:proofErr w:type="spellStart"/>
      <w:r w:rsidRPr="003A1A8C">
        <w:rPr>
          <w:rStyle w:val="Hypertextovodkaz"/>
          <w:color w:val="000000" w:themeColor="text1"/>
          <w:sz w:val="20"/>
          <w:szCs w:val="20"/>
          <w:u w:val="none"/>
        </w:rPr>
        <w:t>Biško</w:t>
      </w:r>
      <w:proofErr w:type="spellEnd"/>
      <w:r w:rsidRPr="003A1A8C">
        <w:rPr>
          <w:rStyle w:val="Hypertextovodkaz"/>
          <w:color w:val="000000" w:themeColor="text1"/>
          <w:sz w:val="20"/>
          <w:szCs w:val="20"/>
          <w:u w:val="none"/>
        </w:rPr>
        <w:t xml:space="preserve">, Amforová 1939/19, </w:t>
      </w:r>
      <w:r w:rsidRPr="003A1A8C">
        <w:rPr>
          <w:rStyle w:val="Hypertextovodkaz"/>
          <w:iCs/>
          <w:color w:val="000000" w:themeColor="text1"/>
          <w:sz w:val="20"/>
          <w:szCs w:val="20"/>
          <w:u w:val="none"/>
        </w:rPr>
        <w:t xml:space="preserve">155 00 Praha13, tel.mob.: +420 736 128 099, e-mail: </w:t>
      </w:r>
      <w:hyperlink r:id="rId37" w:history="1">
        <w:r w:rsidRPr="002C1EC5">
          <w:rPr>
            <w:rStyle w:val="Hypertextovodkaz"/>
            <w:color w:val="000000" w:themeColor="text1"/>
            <w:sz w:val="20"/>
            <w:szCs w:val="20"/>
            <w:u w:val="none"/>
          </w:rPr>
          <w:t>miroslav.bisko@seznam.cz</w:t>
        </w:r>
      </w:hyperlink>
      <w:r w:rsidRPr="002C1EC5">
        <w:rPr>
          <w:color w:val="000000" w:themeColor="text1"/>
          <w:sz w:val="20"/>
          <w:szCs w:val="20"/>
        </w:rPr>
        <w:t>,</w:t>
      </w:r>
      <w:r w:rsidR="00054107">
        <w:rPr>
          <w:color w:val="000000" w:themeColor="text1"/>
          <w:sz w:val="20"/>
          <w:szCs w:val="20"/>
        </w:rPr>
        <w:t xml:space="preserve"> www.brdskypohar.cz</w:t>
      </w:r>
    </w:p>
    <w:p w:rsidR="00054107" w:rsidRDefault="00054107" w:rsidP="00054107">
      <w:pPr>
        <w:spacing w:after="0" w:line="240" w:lineRule="auto"/>
        <w:ind w:left="705"/>
      </w:pPr>
    </w:p>
    <w:p w:rsidR="006E56C5" w:rsidRPr="006E56C5" w:rsidRDefault="006E56C5" w:rsidP="006E56C5">
      <w:pPr>
        <w:spacing w:after="0" w:line="240" w:lineRule="auto"/>
        <w:ind w:left="-12"/>
        <w:rPr>
          <w:rStyle w:val="Hypertextovodkaz"/>
          <w:b/>
          <w:bCs/>
          <w:color w:val="000000"/>
          <w:sz w:val="20"/>
          <w:szCs w:val="20"/>
          <w:u w:val="none"/>
        </w:rPr>
      </w:pPr>
      <w:proofErr w:type="gramStart"/>
      <w:r>
        <w:rPr>
          <w:rStyle w:val="Hypertextovodkaz"/>
          <w:b/>
          <w:bCs/>
          <w:color w:val="000000"/>
          <w:sz w:val="20"/>
          <w:szCs w:val="20"/>
          <w:u w:val="none"/>
        </w:rPr>
        <w:t>05.07</w:t>
      </w:r>
      <w:proofErr w:type="gramEnd"/>
      <w:r w:rsidRPr="006E56C5">
        <w:rPr>
          <w:rStyle w:val="Hypertextovodkaz"/>
          <w:b/>
          <w:bCs/>
          <w:color w:val="000000"/>
          <w:sz w:val="20"/>
          <w:szCs w:val="20"/>
          <w:u w:val="none"/>
        </w:rPr>
        <w:t>.</w:t>
      </w:r>
      <w:r w:rsidRPr="006E56C5">
        <w:rPr>
          <w:rStyle w:val="Hypertextovodkaz"/>
          <w:b/>
          <w:bCs/>
          <w:color w:val="000000"/>
          <w:sz w:val="20"/>
          <w:szCs w:val="20"/>
          <w:u w:val="none"/>
        </w:rPr>
        <w:tab/>
        <w:t>NÁCHOD-DOBROŠOV</w:t>
      </w:r>
    </w:p>
    <w:p w:rsidR="006E56C5" w:rsidRPr="006E56C5" w:rsidRDefault="006E56C5" w:rsidP="006E56C5">
      <w:pPr>
        <w:spacing w:after="0" w:line="240" w:lineRule="auto"/>
        <w:ind w:left="-12"/>
        <w:rPr>
          <w:rStyle w:val="Hypertextovodkaz"/>
          <w:bCs/>
          <w:color w:val="000000"/>
          <w:sz w:val="20"/>
          <w:szCs w:val="20"/>
          <w:u w:val="none"/>
        </w:rPr>
      </w:pPr>
      <w:r w:rsidRPr="006E56C5">
        <w:rPr>
          <w:rStyle w:val="Hypertextovodkaz"/>
          <w:b/>
          <w:bCs/>
          <w:color w:val="000000"/>
          <w:sz w:val="20"/>
          <w:szCs w:val="20"/>
          <w:u w:val="none"/>
        </w:rPr>
        <w:tab/>
      </w:r>
      <w:r w:rsidRPr="006E56C5">
        <w:rPr>
          <w:rStyle w:val="Hypertextovodkaz"/>
          <w:b/>
          <w:bCs/>
          <w:color w:val="000000"/>
          <w:sz w:val="20"/>
          <w:szCs w:val="20"/>
          <w:u w:val="none"/>
        </w:rPr>
        <w:tab/>
      </w:r>
      <w:r w:rsidRPr="006E56C5">
        <w:rPr>
          <w:rStyle w:val="Hypertextovodkaz"/>
          <w:bCs/>
          <w:color w:val="000000"/>
          <w:sz w:val="20"/>
          <w:szCs w:val="20"/>
          <w:u w:val="none"/>
        </w:rPr>
        <w:t>Prezentace/start: Náchod – Zimní stadion, start v 10:00 hod</w:t>
      </w:r>
    </w:p>
    <w:p w:rsidR="006E56C5" w:rsidRPr="006E56C5" w:rsidRDefault="006E56C5" w:rsidP="006E56C5">
      <w:pPr>
        <w:spacing w:after="0" w:line="240" w:lineRule="auto"/>
        <w:ind w:left="-12"/>
        <w:rPr>
          <w:rStyle w:val="Hypertextovodkaz"/>
          <w:bCs/>
          <w:color w:val="000000"/>
          <w:sz w:val="20"/>
          <w:szCs w:val="20"/>
          <w:u w:val="none"/>
        </w:rPr>
      </w:pPr>
      <w:r w:rsidRPr="006E56C5">
        <w:rPr>
          <w:rStyle w:val="Hypertextovodkaz"/>
          <w:bCs/>
          <w:color w:val="000000"/>
          <w:sz w:val="20"/>
          <w:szCs w:val="20"/>
          <w:u w:val="none"/>
        </w:rPr>
        <w:tab/>
      </w:r>
      <w:r w:rsidRPr="006E56C5">
        <w:rPr>
          <w:rStyle w:val="Hypertextovodkaz"/>
          <w:bCs/>
          <w:color w:val="000000"/>
          <w:sz w:val="20"/>
          <w:szCs w:val="20"/>
          <w:u w:val="none"/>
        </w:rPr>
        <w:tab/>
        <w:t>Pořadatel/kontakt: SDH Jizbice - Náchod, Renata Hájková, Kamil Bořek, Jizbice 22, Náchod 547 01</w:t>
      </w:r>
    </w:p>
    <w:p w:rsidR="006E56C5" w:rsidRPr="006E6CDA" w:rsidRDefault="006E56C5" w:rsidP="006E56C5">
      <w:pPr>
        <w:spacing w:after="0" w:line="240" w:lineRule="auto"/>
        <w:ind w:left="-12"/>
        <w:rPr>
          <w:bCs/>
          <w:color w:val="000000"/>
          <w:sz w:val="20"/>
          <w:szCs w:val="20"/>
        </w:rPr>
      </w:pPr>
      <w:r w:rsidRPr="006E56C5">
        <w:rPr>
          <w:rStyle w:val="Hypertextovodkaz"/>
          <w:bCs/>
          <w:color w:val="000000"/>
          <w:sz w:val="20"/>
          <w:szCs w:val="20"/>
          <w:u w:val="none"/>
        </w:rPr>
        <w:tab/>
      </w:r>
      <w:r w:rsidRPr="006E56C5">
        <w:rPr>
          <w:rStyle w:val="Hypertextovodkaz"/>
          <w:bCs/>
          <w:color w:val="000000"/>
          <w:sz w:val="20"/>
          <w:szCs w:val="20"/>
          <w:u w:val="none"/>
        </w:rPr>
        <w:tab/>
        <w:t>Tel.:+420 602 380 677 (Hájková), +420 777 595 701 (Bořek)</w:t>
      </w:r>
    </w:p>
    <w:p w:rsidR="006E56C5" w:rsidRDefault="006E56C5" w:rsidP="00054107">
      <w:pPr>
        <w:spacing w:after="0" w:line="240" w:lineRule="auto"/>
        <w:ind w:left="705"/>
      </w:pPr>
    </w:p>
    <w:p w:rsidR="00054107" w:rsidRPr="00957DB7" w:rsidRDefault="00054107" w:rsidP="00054107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09.07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KRALICKÝ SNĚŽNÍK „BEZE STOPY“, 4. ročník</w:t>
      </w:r>
    </w:p>
    <w:p w:rsidR="00054107" w:rsidRDefault="00054107" w:rsidP="00054107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957DB7">
        <w:rPr>
          <w:sz w:val="20"/>
          <w:szCs w:val="20"/>
        </w:rPr>
        <w:t xml:space="preserve">prezentace/start: </w:t>
      </w:r>
      <w:proofErr w:type="spellStart"/>
      <w:proofErr w:type="gramStart"/>
      <w:r>
        <w:rPr>
          <w:sz w:val="20"/>
          <w:szCs w:val="20"/>
        </w:rPr>
        <w:t>Heřmanice</w:t>
      </w:r>
      <w:proofErr w:type="spellEnd"/>
      <w:r>
        <w:rPr>
          <w:sz w:val="20"/>
          <w:szCs w:val="20"/>
        </w:rPr>
        <w:t xml:space="preserve"> u Králík</w:t>
      </w:r>
      <w:proofErr w:type="gramEnd"/>
      <w:r>
        <w:rPr>
          <w:sz w:val="20"/>
          <w:szCs w:val="20"/>
        </w:rPr>
        <w:t xml:space="preserve"> - kostel, start v 11:00hod</w:t>
      </w:r>
    </w:p>
    <w:p w:rsidR="00054107" w:rsidRDefault="00054107" w:rsidP="00054107">
      <w:pPr>
        <w:spacing w:after="0" w:line="240" w:lineRule="auto"/>
        <w:ind w:left="705"/>
        <w:rPr>
          <w:sz w:val="20"/>
          <w:szCs w:val="20"/>
        </w:rPr>
      </w:pPr>
      <w:r w:rsidRPr="00957DB7">
        <w:rPr>
          <w:rStyle w:val="Hypertextovodkaz"/>
          <w:color w:val="000000"/>
          <w:sz w:val="20"/>
          <w:szCs w:val="20"/>
          <w:u w:val="none"/>
        </w:rPr>
        <w:t xml:space="preserve">pořadatel/kontakt: </w:t>
      </w:r>
      <w:proofErr w:type="gramStart"/>
      <w:r>
        <w:rPr>
          <w:rStyle w:val="Hypertextovodkaz"/>
          <w:color w:val="000000"/>
          <w:sz w:val="20"/>
          <w:szCs w:val="20"/>
          <w:u w:val="none"/>
        </w:rPr>
        <w:t>A.K.</w:t>
      </w:r>
      <w:proofErr w:type="gramEnd"/>
      <w:r>
        <w:rPr>
          <w:rStyle w:val="Hypertextovodkaz"/>
          <w:color w:val="000000"/>
          <w:sz w:val="20"/>
          <w:szCs w:val="20"/>
          <w:u w:val="none"/>
        </w:rPr>
        <w:t xml:space="preserve">. Račí údolí, David Švestka, Červená Voda 18, 561 61, tel.mob.: +420 605 840 449, e-mail: </w:t>
      </w:r>
      <w:hyperlink r:id="rId38" w:history="1">
        <w:r w:rsidRPr="003B7368">
          <w:rPr>
            <w:rStyle w:val="Hypertextovodkaz"/>
            <w:sz w:val="20"/>
            <w:szCs w:val="20"/>
          </w:rPr>
          <w:t>svestkadavid@gmail.com</w:t>
        </w:r>
      </w:hyperlink>
    </w:p>
    <w:p w:rsidR="009C1C75" w:rsidRDefault="009C1C75" w:rsidP="009C1C75">
      <w:pPr>
        <w:spacing w:after="0" w:line="240" w:lineRule="auto"/>
        <w:ind w:left="705"/>
        <w:rPr>
          <w:color w:val="000000" w:themeColor="text1"/>
          <w:sz w:val="20"/>
          <w:szCs w:val="20"/>
        </w:rPr>
      </w:pPr>
    </w:p>
    <w:p w:rsidR="009C1C75" w:rsidRDefault="009C1C75" w:rsidP="009C1C75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10.07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 xml:space="preserve">BĚH DO VRCHU MLADKOV – SUCHÝ VRCHU, </w:t>
      </w:r>
      <w:r w:rsidR="00054107">
        <w:rPr>
          <w:b/>
          <w:sz w:val="20"/>
          <w:szCs w:val="20"/>
        </w:rPr>
        <w:t>memoriál Dobroslava Marečka, 39</w:t>
      </w:r>
      <w:r>
        <w:rPr>
          <w:b/>
          <w:sz w:val="20"/>
          <w:szCs w:val="20"/>
        </w:rPr>
        <w:t>. ročník</w:t>
      </w:r>
    </w:p>
    <w:p w:rsidR="00D4724E" w:rsidRPr="00392ACE" w:rsidRDefault="009C1C75" w:rsidP="00392ACE">
      <w:pPr>
        <w:spacing w:after="0" w:line="240" w:lineRule="auto"/>
        <w:ind w:left="705"/>
        <w:rPr>
          <w:rStyle w:val="Hypertextovodkaz"/>
          <w:color w:val="auto"/>
          <w:u w:val="none"/>
        </w:rPr>
      </w:pPr>
      <w:r>
        <w:rPr>
          <w:sz w:val="20"/>
          <w:szCs w:val="20"/>
        </w:rPr>
        <w:t xml:space="preserve">prezentace/start: </w:t>
      </w:r>
      <w:proofErr w:type="spellStart"/>
      <w:r>
        <w:rPr>
          <w:sz w:val="20"/>
          <w:szCs w:val="20"/>
        </w:rPr>
        <w:t>Mladkov</w:t>
      </w:r>
      <w:proofErr w:type="spellEnd"/>
      <w:r>
        <w:rPr>
          <w:sz w:val="20"/>
          <w:szCs w:val="20"/>
        </w:rPr>
        <w:t xml:space="preserve"> - náměstí, start v 10.</w:t>
      </w:r>
      <w:r>
        <w:rPr>
          <w:sz w:val="20"/>
          <w:szCs w:val="20"/>
          <w:vertAlign w:val="superscript"/>
        </w:rPr>
        <w:t>30</w:t>
      </w:r>
      <w:r>
        <w:rPr>
          <w:sz w:val="20"/>
          <w:szCs w:val="20"/>
        </w:rPr>
        <w:t xml:space="preserve"> hod, lidový běh – </w:t>
      </w:r>
      <w:proofErr w:type="spellStart"/>
      <w:r>
        <w:rPr>
          <w:sz w:val="20"/>
          <w:szCs w:val="20"/>
        </w:rPr>
        <w:t>Mladkov</w:t>
      </w:r>
      <w:proofErr w:type="spellEnd"/>
      <w:r>
        <w:rPr>
          <w:sz w:val="20"/>
          <w:szCs w:val="20"/>
        </w:rPr>
        <w:t xml:space="preserve"> - Vysoký kámen, pořadatel/</w:t>
      </w:r>
      <w:r w:rsidR="00054107">
        <w:rPr>
          <w:sz w:val="20"/>
          <w:szCs w:val="20"/>
        </w:rPr>
        <w:t>kontakt: Městys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Mladkov</w:t>
      </w:r>
      <w:proofErr w:type="spellEnd"/>
      <w:r>
        <w:rPr>
          <w:sz w:val="20"/>
          <w:szCs w:val="20"/>
        </w:rPr>
        <w:t xml:space="preserve">, Renata Vágnerová, </w:t>
      </w:r>
      <w:proofErr w:type="spellStart"/>
      <w:r>
        <w:rPr>
          <w:sz w:val="20"/>
          <w:szCs w:val="20"/>
        </w:rPr>
        <w:t>Mladkov</w:t>
      </w:r>
      <w:proofErr w:type="spellEnd"/>
      <w:r>
        <w:rPr>
          <w:sz w:val="20"/>
          <w:szCs w:val="20"/>
        </w:rPr>
        <w:t xml:space="preserve"> 8, 561 67</w:t>
      </w:r>
      <w:r w:rsidRPr="0038160C">
        <w:rPr>
          <w:sz w:val="20"/>
          <w:szCs w:val="20"/>
        </w:rPr>
        <w:t xml:space="preserve">, </w:t>
      </w:r>
      <w:r w:rsidRPr="0038160C">
        <w:rPr>
          <w:rStyle w:val="Hypertextovodkaz"/>
          <w:color w:val="000000"/>
          <w:sz w:val="20"/>
          <w:szCs w:val="20"/>
          <w:u w:val="none"/>
        </w:rPr>
        <w:t xml:space="preserve">tel.mob.: + 420 737 929 824, e-mail: </w:t>
      </w:r>
      <w:hyperlink r:id="rId39" w:history="1">
        <w:r w:rsidRPr="0038160C">
          <w:rPr>
            <w:rStyle w:val="Hypertextovodkaz"/>
            <w:sz w:val="20"/>
            <w:szCs w:val="20"/>
            <w:u w:val="none"/>
          </w:rPr>
          <w:t>renca.vagner@seznam.cz</w:t>
        </w:r>
      </w:hyperlink>
    </w:p>
    <w:p w:rsidR="004F10F6" w:rsidRPr="00957DB7" w:rsidRDefault="00054107" w:rsidP="004F10F6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16</w:t>
      </w:r>
      <w:r w:rsidR="004F10F6">
        <w:rPr>
          <w:b/>
          <w:sz w:val="20"/>
          <w:szCs w:val="20"/>
        </w:rPr>
        <w:t>.07</w:t>
      </w:r>
      <w:proofErr w:type="gramEnd"/>
      <w:r w:rsidR="004F10F6">
        <w:rPr>
          <w:b/>
          <w:sz w:val="20"/>
          <w:szCs w:val="20"/>
        </w:rPr>
        <w:t>.</w:t>
      </w:r>
      <w:r w:rsidR="004F10F6">
        <w:rPr>
          <w:b/>
          <w:sz w:val="20"/>
          <w:szCs w:val="20"/>
        </w:rPr>
        <w:tab/>
      </w:r>
      <w:r w:rsidR="004F10F6" w:rsidRPr="00957DB7">
        <w:rPr>
          <w:b/>
          <w:sz w:val="20"/>
          <w:szCs w:val="20"/>
        </w:rPr>
        <w:t>ROKY</w:t>
      </w:r>
      <w:r>
        <w:rPr>
          <w:b/>
          <w:sz w:val="20"/>
          <w:szCs w:val="20"/>
        </w:rPr>
        <w:t>TNICE NAD JIZEROU - DVORAČKY, 25</w:t>
      </w:r>
      <w:r w:rsidR="004F10F6" w:rsidRPr="00957DB7">
        <w:rPr>
          <w:b/>
          <w:sz w:val="20"/>
          <w:szCs w:val="20"/>
        </w:rPr>
        <w:t>. ročník</w:t>
      </w:r>
    </w:p>
    <w:p w:rsidR="004F10F6" w:rsidRDefault="004F10F6" w:rsidP="004F10F6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957DB7">
        <w:rPr>
          <w:sz w:val="20"/>
          <w:szCs w:val="20"/>
        </w:rPr>
        <w:t xml:space="preserve">prezentace/start: Rokytnice n/J </w:t>
      </w:r>
      <w:r>
        <w:rPr>
          <w:sz w:val="20"/>
          <w:szCs w:val="20"/>
        </w:rPr>
        <w:t>-</w:t>
      </w:r>
      <w:r w:rsidRPr="00957DB7">
        <w:rPr>
          <w:sz w:val="20"/>
          <w:szCs w:val="20"/>
        </w:rPr>
        <w:t xml:space="preserve"> Sportovní hala TJ </w:t>
      </w:r>
      <w:proofErr w:type="spellStart"/>
      <w:r w:rsidRPr="00957DB7">
        <w:rPr>
          <w:sz w:val="20"/>
          <w:szCs w:val="20"/>
        </w:rPr>
        <w:t>RnJ</w:t>
      </w:r>
      <w:proofErr w:type="spellEnd"/>
      <w:r w:rsidRPr="00957DB7">
        <w:rPr>
          <w:sz w:val="20"/>
          <w:szCs w:val="20"/>
        </w:rPr>
        <w:t>, prezentace do 13</w:t>
      </w:r>
      <w:r>
        <w:rPr>
          <w:sz w:val="20"/>
          <w:szCs w:val="20"/>
        </w:rPr>
        <w:t>:30 hod</w:t>
      </w:r>
      <w:r w:rsidRPr="00957DB7">
        <w:rPr>
          <w:rStyle w:val="Hypertextovodkaz"/>
          <w:color w:val="000000"/>
          <w:sz w:val="20"/>
          <w:szCs w:val="20"/>
          <w:u w:val="none"/>
        </w:rPr>
        <w:t>, start v</w:t>
      </w:r>
      <w:r>
        <w:rPr>
          <w:rStyle w:val="Hypertextovodkaz"/>
          <w:color w:val="000000"/>
          <w:sz w:val="20"/>
          <w:szCs w:val="20"/>
          <w:u w:val="none"/>
        </w:rPr>
        <w:t> </w:t>
      </w:r>
      <w:r w:rsidRPr="00957DB7">
        <w:rPr>
          <w:rStyle w:val="Hypertextovodkaz"/>
          <w:color w:val="000000"/>
          <w:sz w:val="20"/>
          <w:szCs w:val="20"/>
          <w:u w:val="none"/>
        </w:rPr>
        <w:t>14</w:t>
      </w:r>
      <w:r>
        <w:rPr>
          <w:rStyle w:val="Hypertextovodkaz"/>
          <w:color w:val="000000"/>
          <w:sz w:val="20"/>
          <w:szCs w:val="20"/>
          <w:u w:val="none"/>
        </w:rPr>
        <w:t>:00</w:t>
      </w:r>
      <w:r w:rsidRPr="00957DB7">
        <w:rPr>
          <w:rStyle w:val="Hypertextovodkaz"/>
          <w:color w:val="000000"/>
          <w:sz w:val="20"/>
          <w:szCs w:val="20"/>
          <w:u w:val="none"/>
        </w:rPr>
        <w:t xml:space="preserve"> hod na Dolním nám</w:t>
      </w:r>
      <w:r>
        <w:rPr>
          <w:rStyle w:val="Hypertextovodkaz"/>
          <w:color w:val="000000"/>
          <w:sz w:val="20"/>
          <w:szCs w:val="20"/>
          <w:u w:val="none"/>
        </w:rPr>
        <w:t>ěstí</w:t>
      </w:r>
      <w:r w:rsidRPr="00957DB7">
        <w:rPr>
          <w:rStyle w:val="Hypertextovodkaz"/>
          <w:color w:val="000000"/>
          <w:sz w:val="20"/>
          <w:szCs w:val="20"/>
          <w:u w:val="none"/>
        </w:rPr>
        <w:t>, pořadatel/kontakt: TJ Spartak Rokytnice n/J</w:t>
      </w:r>
      <w:r>
        <w:rPr>
          <w:rStyle w:val="Hypertextovodkaz"/>
          <w:color w:val="000000"/>
          <w:sz w:val="20"/>
          <w:szCs w:val="20"/>
          <w:u w:val="none"/>
        </w:rPr>
        <w:t>,</w:t>
      </w:r>
      <w:r w:rsidRPr="00957DB7">
        <w:rPr>
          <w:rStyle w:val="Hypertextovodkaz"/>
          <w:color w:val="000000"/>
          <w:sz w:val="20"/>
          <w:szCs w:val="20"/>
          <w:u w:val="none"/>
        </w:rPr>
        <w:t xml:space="preserve"> </w:t>
      </w:r>
      <w:r w:rsidRPr="00075E85">
        <w:rPr>
          <w:rStyle w:val="Hypertextovodkaz"/>
          <w:color w:val="000000"/>
          <w:sz w:val="20"/>
          <w:szCs w:val="20"/>
          <w:u w:val="none"/>
        </w:rPr>
        <w:t>Horní Rokytnice 461</w:t>
      </w:r>
      <w:r>
        <w:rPr>
          <w:rStyle w:val="Hypertextovodkaz"/>
          <w:color w:val="000000"/>
          <w:sz w:val="20"/>
          <w:szCs w:val="20"/>
          <w:u w:val="none"/>
        </w:rPr>
        <w:t xml:space="preserve">, </w:t>
      </w:r>
      <w:r w:rsidRPr="00075E85">
        <w:rPr>
          <w:rStyle w:val="Hypertextovodkaz"/>
          <w:color w:val="000000"/>
          <w:sz w:val="20"/>
          <w:szCs w:val="20"/>
          <w:u w:val="none"/>
        </w:rPr>
        <w:t>512 44 Rokytnice n</w:t>
      </w:r>
      <w:r>
        <w:rPr>
          <w:rStyle w:val="Hypertextovodkaz"/>
          <w:color w:val="000000"/>
          <w:sz w:val="20"/>
          <w:szCs w:val="20"/>
          <w:u w:val="none"/>
        </w:rPr>
        <w:t xml:space="preserve">/J, Libor Plucha, </w:t>
      </w:r>
      <w:r w:rsidRPr="00957DB7">
        <w:rPr>
          <w:rStyle w:val="Hypertextovodkaz"/>
          <w:color w:val="000000"/>
          <w:sz w:val="20"/>
          <w:szCs w:val="20"/>
          <w:u w:val="none"/>
        </w:rPr>
        <w:t>tel</w:t>
      </w:r>
      <w:r>
        <w:rPr>
          <w:rStyle w:val="Hypertextovodkaz"/>
          <w:color w:val="000000"/>
          <w:sz w:val="20"/>
          <w:szCs w:val="20"/>
          <w:u w:val="none"/>
        </w:rPr>
        <w:t xml:space="preserve">.: +420 605 517 676, e-mail: </w:t>
      </w:r>
      <w:hyperlink r:id="rId40" w:history="1">
        <w:r w:rsidRPr="002B7A6A">
          <w:rPr>
            <w:rStyle w:val="Hypertextovodkaz"/>
            <w:sz w:val="20"/>
            <w:szCs w:val="20"/>
          </w:rPr>
          <w:t>elpluch@tiscali.cz</w:t>
        </w:r>
      </w:hyperlink>
      <w:r w:rsidRPr="00B72FF8">
        <w:rPr>
          <w:rStyle w:val="Hypertextovodkaz"/>
          <w:color w:val="auto"/>
          <w:sz w:val="20"/>
          <w:szCs w:val="20"/>
          <w:u w:val="none"/>
        </w:rPr>
        <w:t>, Václav</w:t>
      </w:r>
      <w:r>
        <w:rPr>
          <w:rStyle w:val="Hypertextovodkaz"/>
          <w:color w:val="000000"/>
          <w:sz w:val="20"/>
          <w:szCs w:val="20"/>
          <w:u w:val="none"/>
        </w:rPr>
        <w:t xml:space="preserve"> Šír tel.:</w:t>
      </w:r>
      <w:r w:rsidRPr="00957DB7">
        <w:rPr>
          <w:rStyle w:val="Hypertextovodkaz"/>
          <w:color w:val="000000"/>
          <w:sz w:val="20"/>
          <w:szCs w:val="20"/>
          <w:u w:val="none"/>
        </w:rPr>
        <w:t xml:space="preserve"> +420 481 523</w:t>
      </w:r>
      <w:r>
        <w:rPr>
          <w:rStyle w:val="Hypertextovodkaz"/>
          <w:color w:val="000000"/>
          <w:sz w:val="20"/>
          <w:szCs w:val="20"/>
          <w:u w:val="none"/>
        </w:rPr>
        <w:t> </w:t>
      </w:r>
      <w:r w:rsidRPr="00957DB7">
        <w:rPr>
          <w:rStyle w:val="Hypertextovodkaz"/>
          <w:color w:val="000000"/>
          <w:sz w:val="20"/>
          <w:szCs w:val="20"/>
          <w:u w:val="none"/>
        </w:rPr>
        <w:t>375</w:t>
      </w:r>
      <w:r>
        <w:rPr>
          <w:rStyle w:val="Hypertextovodkaz"/>
          <w:color w:val="000000"/>
          <w:sz w:val="20"/>
          <w:szCs w:val="20"/>
          <w:u w:val="none"/>
        </w:rPr>
        <w:t xml:space="preserve">, e-mail: </w:t>
      </w:r>
      <w:hyperlink r:id="rId41" w:history="1">
        <w:r w:rsidRPr="002B7A6A">
          <w:rPr>
            <w:rStyle w:val="Hypertextovodkaz"/>
            <w:sz w:val="20"/>
            <w:szCs w:val="20"/>
          </w:rPr>
          <w:t>krkonose.sirovi@seznam.cz</w:t>
        </w:r>
      </w:hyperlink>
    </w:p>
    <w:p w:rsidR="001C1969" w:rsidRPr="00957DB7" w:rsidRDefault="001C1969" w:rsidP="001C1969">
      <w:pPr>
        <w:spacing w:after="0" w:line="240" w:lineRule="auto"/>
      </w:pPr>
    </w:p>
    <w:p w:rsidR="00D4724E" w:rsidRPr="001C1969" w:rsidRDefault="00054107" w:rsidP="00D4724E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17.07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ŠACHTY – ŠTĚPÁNKA, 37</w:t>
      </w:r>
      <w:r w:rsidR="00D4724E" w:rsidRPr="001C1969">
        <w:rPr>
          <w:b/>
          <w:sz w:val="20"/>
          <w:szCs w:val="20"/>
        </w:rPr>
        <w:t>. ročník</w:t>
      </w:r>
    </w:p>
    <w:p w:rsidR="00D4724E" w:rsidRPr="001C1969" w:rsidRDefault="00D4724E" w:rsidP="00D4724E">
      <w:pPr>
        <w:spacing w:after="0" w:line="240" w:lineRule="auto"/>
        <w:ind w:left="705"/>
        <w:rPr>
          <w:sz w:val="20"/>
          <w:szCs w:val="20"/>
        </w:rPr>
      </w:pPr>
      <w:r w:rsidRPr="001C1969">
        <w:rPr>
          <w:sz w:val="20"/>
          <w:szCs w:val="20"/>
        </w:rPr>
        <w:t xml:space="preserve">prezentace/start: Vysoké n/J, </w:t>
      </w:r>
      <w:proofErr w:type="spellStart"/>
      <w:r w:rsidRPr="001C1969">
        <w:rPr>
          <w:sz w:val="20"/>
          <w:szCs w:val="20"/>
        </w:rPr>
        <w:t>Sklenařice</w:t>
      </w:r>
      <w:proofErr w:type="spellEnd"/>
      <w:r w:rsidRPr="001C1969">
        <w:rPr>
          <w:sz w:val="20"/>
          <w:szCs w:val="20"/>
        </w:rPr>
        <w:t xml:space="preserve"> - dolní stanice vleku Šachty, start v 10.</w:t>
      </w:r>
      <w:r w:rsidRPr="001C1969">
        <w:rPr>
          <w:sz w:val="20"/>
          <w:szCs w:val="20"/>
          <w:vertAlign w:val="superscript"/>
        </w:rPr>
        <w:t>00</w:t>
      </w:r>
      <w:r w:rsidRPr="001C1969">
        <w:rPr>
          <w:sz w:val="20"/>
          <w:szCs w:val="20"/>
        </w:rPr>
        <w:t xml:space="preserve"> hod,</w:t>
      </w:r>
    </w:p>
    <w:p w:rsidR="00D4724E" w:rsidRPr="001C1969" w:rsidRDefault="00D4724E" w:rsidP="00D4724E">
      <w:pPr>
        <w:spacing w:after="0" w:line="240" w:lineRule="auto"/>
        <w:ind w:left="705"/>
      </w:pPr>
      <w:r w:rsidRPr="001C1969">
        <w:rPr>
          <w:sz w:val="20"/>
          <w:szCs w:val="20"/>
        </w:rPr>
        <w:t xml:space="preserve">pořadatel/kontakt: ČSKV Vysoké nad Jizerou, Pavel Šalda, </w:t>
      </w:r>
      <w:proofErr w:type="spellStart"/>
      <w:r w:rsidRPr="001C1969">
        <w:rPr>
          <w:sz w:val="20"/>
          <w:szCs w:val="20"/>
        </w:rPr>
        <w:t>Tyršova</w:t>
      </w:r>
      <w:proofErr w:type="spellEnd"/>
      <w:r w:rsidRPr="001C1969">
        <w:rPr>
          <w:sz w:val="20"/>
          <w:szCs w:val="20"/>
        </w:rPr>
        <w:t xml:space="preserve"> 295, 512 11 Vysoké n/J, tel. mob.:+420 605 970 785, e-mail: </w:t>
      </w:r>
      <w:hyperlink r:id="rId42" w:history="1">
        <w:r w:rsidR="00054107" w:rsidRPr="002B3307">
          <w:rPr>
            <w:rStyle w:val="Hypertextovodkaz"/>
          </w:rPr>
          <w:t>i</w:t>
        </w:r>
        <w:r w:rsidR="00054107" w:rsidRPr="002B3307">
          <w:rPr>
            <w:rStyle w:val="Hypertextovodkaz"/>
            <w:sz w:val="20"/>
            <w:szCs w:val="20"/>
          </w:rPr>
          <w:t>nfo@vysokenadjizerou.</w:t>
        </w:r>
        <w:proofErr w:type="gramStart"/>
        <w:r w:rsidR="00054107" w:rsidRPr="002B3307">
          <w:rPr>
            <w:rStyle w:val="Hypertextovodkaz"/>
            <w:sz w:val="20"/>
            <w:szCs w:val="20"/>
          </w:rPr>
          <w:t>cz</w:t>
        </w:r>
      </w:hyperlink>
      <w:r w:rsidR="00054107">
        <w:t xml:space="preserve">, </w:t>
      </w:r>
      <w:r w:rsidRPr="001C1969">
        <w:rPr>
          <w:rStyle w:val="Hypertextovodkaz"/>
          <w:sz w:val="20"/>
          <w:szCs w:val="20"/>
        </w:rPr>
        <w:t xml:space="preserve"> </w:t>
      </w:r>
      <w:hyperlink r:id="rId43" w:history="1">
        <w:r w:rsidRPr="001C1969">
          <w:rPr>
            <w:rStyle w:val="Hypertextovodkaz"/>
            <w:sz w:val="20"/>
            <w:szCs w:val="20"/>
          </w:rPr>
          <w:t>www</w:t>
        </w:r>
        <w:proofErr w:type="gramEnd"/>
        <w:r w:rsidRPr="001C1969">
          <w:rPr>
            <w:rStyle w:val="Hypertextovodkaz"/>
            <w:sz w:val="20"/>
            <w:szCs w:val="20"/>
          </w:rPr>
          <w:t>.tjvysokenadjizerou.cz</w:t>
        </w:r>
      </w:hyperlink>
    </w:p>
    <w:p w:rsidR="00054107" w:rsidRDefault="00054107" w:rsidP="00D4724E">
      <w:pPr>
        <w:spacing w:after="0" w:line="240" w:lineRule="auto"/>
        <w:ind w:left="705"/>
      </w:pPr>
    </w:p>
    <w:p w:rsidR="00D4724E" w:rsidRDefault="00054107" w:rsidP="00D4724E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30.07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BĚH NA LYSOU HORU, 37</w:t>
      </w:r>
      <w:r w:rsidR="00D4724E">
        <w:rPr>
          <w:b/>
          <w:sz w:val="20"/>
          <w:szCs w:val="20"/>
        </w:rPr>
        <w:t>. ročník</w:t>
      </w:r>
    </w:p>
    <w:p w:rsidR="00D4724E" w:rsidRDefault="00D4724E" w:rsidP="00D4724E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>prezentace/start: Krásná – Nižní Mohelnice, start v 15.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 </w:t>
      </w:r>
    </w:p>
    <w:p w:rsidR="00D4724E" w:rsidRPr="008D151B" w:rsidRDefault="00D4724E" w:rsidP="00D4724E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8D151B">
        <w:rPr>
          <w:rStyle w:val="Hypertextovodkaz"/>
          <w:color w:val="000000"/>
          <w:sz w:val="20"/>
          <w:szCs w:val="20"/>
          <w:u w:val="none"/>
        </w:rPr>
        <w:t xml:space="preserve">pořadatel/kontakt: TJ </w:t>
      </w:r>
      <w:proofErr w:type="spellStart"/>
      <w:r w:rsidRPr="008D151B">
        <w:rPr>
          <w:rStyle w:val="Hypertextovodkaz"/>
          <w:color w:val="000000"/>
          <w:sz w:val="20"/>
          <w:szCs w:val="20"/>
          <w:u w:val="none"/>
        </w:rPr>
        <w:t>Jäkl</w:t>
      </w:r>
      <w:proofErr w:type="spellEnd"/>
      <w:r w:rsidRPr="008D151B">
        <w:rPr>
          <w:rStyle w:val="Hypertextovodkaz"/>
          <w:color w:val="000000"/>
          <w:sz w:val="20"/>
          <w:szCs w:val="20"/>
          <w:u w:val="none"/>
        </w:rPr>
        <w:t xml:space="preserve"> Karviná, Michal </w:t>
      </w:r>
      <w:proofErr w:type="spellStart"/>
      <w:r w:rsidRPr="008D151B">
        <w:rPr>
          <w:rStyle w:val="Hypertextovodkaz"/>
          <w:color w:val="000000"/>
          <w:sz w:val="20"/>
          <w:szCs w:val="20"/>
          <w:u w:val="none"/>
        </w:rPr>
        <w:t>Broda</w:t>
      </w:r>
      <w:proofErr w:type="spellEnd"/>
      <w:r w:rsidRPr="008D151B">
        <w:rPr>
          <w:rStyle w:val="Hypertextovodkaz"/>
          <w:color w:val="000000"/>
          <w:sz w:val="20"/>
          <w:szCs w:val="20"/>
          <w:u w:val="none"/>
        </w:rPr>
        <w:t xml:space="preserve">, </w:t>
      </w:r>
      <w:proofErr w:type="spellStart"/>
      <w:r w:rsidRPr="008D151B">
        <w:rPr>
          <w:rStyle w:val="Hypertextovodkaz"/>
          <w:color w:val="000000"/>
          <w:sz w:val="20"/>
          <w:szCs w:val="20"/>
          <w:u w:val="none"/>
        </w:rPr>
        <w:t>Hraničářská</w:t>
      </w:r>
      <w:proofErr w:type="spellEnd"/>
      <w:r w:rsidRPr="008D151B">
        <w:rPr>
          <w:rStyle w:val="Hypertextovodkaz"/>
          <w:color w:val="000000"/>
          <w:sz w:val="20"/>
          <w:szCs w:val="20"/>
          <w:u w:val="none"/>
        </w:rPr>
        <w:t xml:space="preserve"> 1951, Karviná Hranice 733 01</w:t>
      </w:r>
    </w:p>
    <w:p w:rsidR="00D4724E" w:rsidRDefault="00D4724E" w:rsidP="001C1969">
      <w:pPr>
        <w:spacing w:after="0" w:line="240" w:lineRule="auto"/>
        <w:ind w:left="705" w:firstLine="30"/>
      </w:pPr>
      <w:proofErr w:type="gramStart"/>
      <w:r w:rsidRPr="008D151B">
        <w:rPr>
          <w:rStyle w:val="Hypertextovodkaz"/>
          <w:color w:val="000000"/>
          <w:sz w:val="20"/>
          <w:szCs w:val="20"/>
          <w:u w:val="none"/>
        </w:rPr>
        <w:t>tel.byt</w:t>
      </w:r>
      <w:proofErr w:type="gramEnd"/>
      <w:r w:rsidRPr="008D151B">
        <w:rPr>
          <w:rStyle w:val="Hypertextovodkaz"/>
          <w:color w:val="000000"/>
          <w:sz w:val="20"/>
          <w:szCs w:val="20"/>
          <w:u w:val="none"/>
        </w:rPr>
        <w:t>: +420</w:t>
      </w:r>
      <w:r>
        <w:rPr>
          <w:rStyle w:val="Hypertextovodkaz"/>
          <w:color w:val="000000"/>
          <w:sz w:val="20"/>
          <w:szCs w:val="20"/>
          <w:u w:val="none"/>
        </w:rPr>
        <w:t> </w:t>
      </w:r>
      <w:r w:rsidRPr="008D151B">
        <w:rPr>
          <w:rStyle w:val="Hypertextovodkaz"/>
          <w:color w:val="000000"/>
          <w:sz w:val="20"/>
          <w:szCs w:val="20"/>
          <w:u w:val="none"/>
        </w:rPr>
        <w:t>732</w:t>
      </w:r>
      <w:r>
        <w:rPr>
          <w:rStyle w:val="Hypertextovodkaz"/>
          <w:color w:val="000000"/>
          <w:sz w:val="20"/>
          <w:szCs w:val="20"/>
          <w:u w:val="none"/>
        </w:rPr>
        <w:t> </w:t>
      </w:r>
      <w:r w:rsidRPr="008D151B">
        <w:rPr>
          <w:rStyle w:val="Hypertextovodkaz"/>
          <w:color w:val="000000"/>
          <w:sz w:val="20"/>
          <w:szCs w:val="20"/>
          <w:u w:val="none"/>
        </w:rPr>
        <w:t>779</w:t>
      </w:r>
      <w:r>
        <w:rPr>
          <w:rStyle w:val="Hypertextovodkaz"/>
          <w:color w:val="000000"/>
          <w:sz w:val="20"/>
          <w:szCs w:val="20"/>
          <w:u w:val="none"/>
        </w:rPr>
        <w:t xml:space="preserve"> </w:t>
      </w:r>
      <w:r w:rsidRPr="008D151B">
        <w:rPr>
          <w:rStyle w:val="Hypertextovodkaz"/>
          <w:color w:val="000000"/>
          <w:sz w:val="20"/>
          <w:szCs w:val="20"/>
          <w:u w:val="none"/>
        </w:rPr>
        <w:t xml:space="preserve">605, e-mail: </w:t>
      </w:r>
      <w:proofErr w:type="spellStart"/>
      <w:r w:rsidRPr="008D151B">
        <w:rPr>
          <w:rStyle w:val="Hypertextovodkaz"/>
          <w:sz w:val="20"/>
          <w:szCs w:val="20"/>
          <w:u w:val="none"/>
        </w:rPr>
        <w:t>michalbroda</w:t>
      </w:r>
      <w:proofErr w:type="spellEnd"/>
      <w:r w:rsidRPr="008D151B">
        <w:rPr>
          <w:rStyle w:val="Hypertextovodkaz"/>
          <w:sz w:val="20"/>
          <w:szCs w:val="20"/>
          <w:u w:val="none"/>
        </w:rPr>
        <w:t>@seznam.</w:t>
      </w:r>
      <w:proofErr w:type="spellStart"/>
      <w:r w:rsidRPr="008D151B">
        <w:rPr>
          <w:rStyle w:val="Hypertextovodkaz"/>
          <w:sz w:val="20"/>
          <w:szCs w:val="20"/>
          <w:u w:val="none"/>
        </w:rPr>
        <w:t>cz</w:t>
      </w:r>
      <w:proofErr w:type="spellEnd"/>
      <w:r w:rsidRPr="008D151B">
        <w:rPr>
          <w:rStyle w:val="Hypertextovodkaz"/>
          <w:sz w:val="20"/>
          <w:szCs w:val="20"/>
          <w:u w:val="none"/>
        </w:rPr>
        <w:t xml:space="preserve">, </w:t>
      </w:r>
      <w:hyperlink r:id="rId44" w:history="1">
        <w:r w:rsidRPr="008D151B">
          <w:rPr>
            <w:rStyle w:val="Hypertextovodkaz"/>
            <w:szCs w:val="20"/>
            <w:u w:val="none"/>
          </w:rPr>
          <w:t>www.atletika-karvina.mzf.cz</w:t>
        </w:r>
      </w:hyperlink>
      <w:r w:rsidR="001C1969">
        <w:t xml:space="preserve">, </w:t>
      </w:r>
    </w:p>
    <w:p w:rsidR="00D4724E" w:rsidRDefault="00D4724E" w:rsidP="001C1969">
      <w:pPr>
        <w:spacing w:after="0" w:line="240" w:lineRule="auto"/>
        <w:rPr>
          <w:rStyle w:val="Hypertextovodkaz"/>
          <w:color w:val="000000"/>
          <w:sz w:val="20"/>
          <w:szCs w:val="20"/>
          <w:u w:val="none"/>
        </w:rPr>
      </w:pPr>
    </w:p>
    <w:p w:rsidR="00D4724E" w:rsidRPr="00581030" w:rsidRDefault="00054107" w:rsidP="00D4724E">
      <w:pPr>
        <w:spacing w:after="0" w:line="240" w:lineRule="auto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31.07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BĚH NA KOZUBOVOU, 22</w:t>
      </w:r>
      <w:r w:rsidR="001C1969">
        <w:rPr>
          <w:b/>
          <w:sz w:val="20"/>
          <w:szCs w:val="20"/>
        </w:rPr>
        <w:t>. r</w:t>
      </w:r>
      <w:r w:rsidR="00D4724E">
        <w:rPr>
          <w:b/>
          <w:sz w:val="20"/>
          <w:szCs w:val="20"/>
        </w:rPr>
        <w:t>očník</w:t>
      </w:r>
    </w:p>
    <w:p w:rsidR="00D4724E" w:rsidRDefault="00D4724E" w:rsidP="00D4724E">
      <w:pPr>
        <w:spacing w:after="0" w:line="240" w:lineRule="auto"/>
        <w:ind w:left="705"/>
        <w:rPr>
          <w:sz w:val="20"/>
          <w:szCs w:val="20"/>
        </w:rPr>
      </w:pPr>
      <w:r>
        <w:rPr>
          <w:sz w:val="20"/>
          <w:szCs w:val="20"/>
        </w:rPr>
        <w:t>prezentace/start: Dolní Lomná – pekárna, start v 10.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D4724E" w:rsidRDefault="00D4724E" w:rsidP="00D4724E">
      <w:pPr>
        <w:spacing w:after="0" w:line="240" w:lineRule="auto"/>
        <w:ind w:left="705"/>
        <w:rPr>
          <w:rStyle w:val="Hypertextovodkaz"/>
          <w:sz w:val="20"/>
          <w:szCs w:val="20"/>
        </w:rPr>
      </w:pPr>
      <w:r>
        <w:rPr>
          <w:sz w:val="20"/>
          <w:szCs w:val="20"/>
        </w:rPr>
        <w:t xml:space="preserve">pořadatel/kontakt: TJ Dolní Lomná, Stanislav </w:t>
      </w:r>
      <w:proofErr w:type="spellStart"/>
      <w:r>
        <w:rPr>
          <w:sz w:val="20"/>
          <w:szCs w:val="20"/>
        </w:rPr>
        <w:t>Marszalek</w:t>
      </w:r>
      <w:proofErr w:type="spellEnd"/>
      <w:r>
        <w:rPr>
          <w:sz w:val="20"/>
          <w:szCs w:val="20"/>
        </w:rPr>
        <w:t>, Dolní Lomná 162, 739 91,</w:t>
      </w:r>
    </w:p>
    <w:p w:rsidR="001C1969" w:rsidRDefault="00D4724E" w:rsidP="000B799A">
      <w:pPr>
        <w:spacing w:after="0" w:line="240" w:lineRule="auto"/>
        <w:ind w:left="705"/>
        <w:rPr>
          <w:rStyle w:val="Hypertextovodkaz"/>
          <w:sz w:val="20"/>
          <w:szCs w:val="20"/>
        </w:rPr>
      </w:pPr>
      <w:r w:rsidRPr="0038160C">
        <w:rPr>
          <w:rStyle w:val="Hypertextovodkaz"/>
          <w:color w:val="000000" w:themeColor="text1"/>
          <w:sz w:val="20"/>
          <w:szCs w:val="20"/>
          <w:u w:val="none"/>
        </w:rPr>
        <w:t xml:space="preserve">tel. mob.: +420 602 551 462, e-mail: </w:t>
      </w:r>
      <w:hyperlink r:id="rId45" w:history="1">
        <w:r w:rsidRPr="002C1EC5">
          <w:rPr>
            <w:rStyle w:val="Hypertextovodkaz"/>
            <w:sz w:val="20"/>
            <w:szCs w:val="20"/>
          </w:rPr>
          <w:t>smarszalek@tcl-digitrade.com</w:t>
        </w:r>
      </w:hyperlink>
      <w:r w:rsidRPr="002C1EC5">
        <w:rPr>
          <w:rStyle w:val="Hypertextovodkaz"/>
          <w:sz w:val="20"/>
          <w:szCs w:val="20"/>
        </w:rPr>
        <w:t xml:space="preserve">, </w:t>
      </w:r>
      <w:hyperlink r:id="rId46" w:history="1">
        <w:r w:rsidRPr="002C1EC5">
          <w:rPr>
            <w:rStyle w:val="Hypertextovodkaz"/>
            <w:sz w:val="20"/>
            <w:szCs w:val="20"/>
          </w:rPr>
          <w:t>www.behnakozubovou.cz</w:t>
        </w:r>
      </w:hyperlink>
      <w:r w:rsidRPr="002C1EC5">
        <w:rPr>
          <w:rStyle w:val="Hypertextovodkaz"/>
          <w:sz w:val="20"/>
          <w:szCs w:val="20"/>
        </w:rPr>
        <w:t xml:space="preserve"> </w:t>
      </w:r>
    </w:p>
    <w:p w:rsidR="00054107" w:rsidRDefault="00054107" w:rsidP="00054107">
      <w:pPr>
        <w:spacing w:after="0" w:line="240" w:lineRule="auto"/>
        <w:ind w:firstLine="705"/>
        <w:rPr>
          <w:rStyle w:val="Hypertextovodkaz"/>
          <w:color w:val="000000"/>
          <w:sz w:val="20"/>
          <w:szCs w:val="20"/>
          <w:u w:val="none"/>
        </w:rPr>
      </w:pPr>
    </w:p>
    <w:p w:rsidR="00054107" w:rsidRPr="00581030" w:rsidRDefault="000B799A" w:rsidP="00054107">
      <w:pPr>
        <w:spacing w:after="0" w:line="240" w:lineRule="auto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06</w:t>
      </w:r>
      <w:r w:rsidR="00054107">
        <w:rPr>
          <w:b/>
          <w:sz w:val="20"/>
          <w:szCs w:val="20"/>
        </w:rPr>
        <w:t>.08</w:t>
      </w:r>
      <w:proofErr w:type="gramEnd"/>
      <w:r w:rsidR="00054107">
        <w:rPr>
          <w:b/>
          <w:sz w:val="20"/>
          <w:szCs w:val="20"/>
        </w:rPr>
        <w:t>.</w:t>
      </w:r>
      <w:r w:rsidR="00054107">
        <w:rPr>
          <w:b/>
          <w:sz w:val="20"/>
          <w:szCs w:val="20"/>
        </w:rPr>
        <w:tab/>
        <w:t xml:space="preserve">JANSKÉ LÁZNĚ – ČERNÁ HORA, 37. ročník </w:t>
      </w:r>
    </w:p>
    <w:p w:rsidR="00054107" w:rsidRDefault="00054107" w:rsidP="0005410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prezentace/start: Janské Lázně – kolonáda, start ve 13.</w:t>
      </w:r>
      <w:r w:rsidRPr="002C1EC5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054107" w:rsidRDefault="00054107" w:rsidP="00054107">
      <w:pPr>
        <w:spacing w:after="0" w:line="240" w:lineRule="auto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pořadatel/kontakt: TJ </w:t>
      </w:r>
      <w:proofErr w:type="spellStart"/>
      <w:r>
        <w:rPr>
          <w:sz w:val="20"/>
          <w:szCs w:val="20"/>
        </w:rPr>
        <w:t>Maratonstav</w:t>
      </w:r>
      <w:proofErr w:type="spellEnd"/>
      <w:r>
        <w:rPr>
          <w:sz w:val="20"/>
          <w:szCs w:val="20"/>
        </w:rPr>
        <w:t xml:space="preserve"> Úpice, Karel Šklíba, </w:t>
      </w:r>
      <w:proofErr w:type="spellStart"/>
      <w:r>
        <w:rPr>
          <w:sz w:val="20"/>
          <w:szCs w:val="20"/>
        </w:rPr>
        <w:t>Puškinova</w:t>
      </w:r>
      <w:proofErr w:type="spellEnd"/>
      <w:r>
        <w:rPr>
          <w:sz w:val="20"/>
          <w:szCs w:val="20"/>
        </w:rPr>
        <w:t xml:space="preserve"> 961, 542 32 Úpice, </w:t>
      </w:r>
    </w:p>
    <w:p w:rsidR="00054107" w:rsidRDefault="00054107" w:rsidP="00054107">
      <w:pPr>
        <w:spacing w:after="0" w:line="240" w:lineRule="auto"/>
        <w:ind w:firstLine="708"/>
      </w:pPr>
      <w:r w:rsidRPr="0038160C">
        <w:rPr>
          <w:rStyle w:val="Hypertextovodkaz"/>
          <w:color w:val="000000"/>
          <w:sz w:val="20"/>
          <w:szCs w:val="20"/>
          <w:u w:val="none"/>
        </w:rPr>
        <w:t xml:space="preserve">tel. mob.: +420 602 152 296, e-mail: </w:t>
      </w:r>
      <w:hyperlink r:id="rId47" w:history="1">
        <w:r w:rsidRPr="0038160C">
          <w:rPr>
            <w:rStyle w:val="Hypertextovodkaz"/>
            <w:u w:val="none"/>
          </w:rPr>
          <w:t>maratonstav@maratonstav.cz</w:t>
        </w:r>
      </w:hyperlink>
      <w:r w:rsidRPr="0038160C">
        <w:rPr>
          <w:rStyle w:val="Hypertextovodkaz"/>
          <w:color w:val="000000"/>
          <w:sz w:val="20"/>
          <w:szCs w:val="20"/>
          <w:u w:val="none"/>
        </w:rPr>
        <w:t xml:space="preserve">, </w:t>
      </w:r>
      <w:hyperlink r:id="rId48" w:history="1">
        <w:r w:rsidRPr="0038160C">
          <w:rPr>
            <w:rStyle w:val="Hypertextovodkaz"/>
            <w:u w:val="none"/>
          </w:rPr>
          <w:t>www.maratonstav.cz</w:t>
        </w:r>
      </w:hyperlink>
    </w:p>
    <w:p w:rsidR="00054107" w:rsidRDefault="00054107" w:rsidP="00054107">
      <w:pPr>
        <w:spacing w:after="0" w:line="240" w:lineRule="auto"/>
        <w:ind w:firstLine="708"/>
      </w:pPr>
    </w:p>
    <w:p w:rsidR="00054107" w:rsidRDefault="000B799A" w:rsidP="00054107">
      <w:pPr>
        <w:spacing w:after="0" w:line="240" w:lineRule="auto"/>
        <w:ind w:left="-12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07</w:t>
      </w:r>
      <w:r w:rsidR="00054107" w:rsidRPr="00B4498F">
        <w:rPr>
          <w:b/>
          <w:sz w:val="20"/>
          <w:szCs w:val="20"/>
        </w:rPr>
        <w:t>.</w:t>
      </w:r>
      <w:r w:rsidR="00054107">
        <w:rPr>
          <w:b/>
          <w:sz w:val="20"/>
          <w:szCs w:val="20"/>
        </w:rPr>
        <w:t>08</w:t>
      </w:r>
      <w:proofErr w:type="gramEnd"/>
      <w:r w:rsidR="00054107">
        <w:rPr>
          <w:b/>
          <w:sz w:val="20"/>
          <w:szCs w:val="20"/>
        </w:rPr>
        <w:t>.</w:t>
      </w:r>
      <w:r w:rsidR="00054107">
        <w:rPr>
          <w:b/>
          <w:sz w:val="20"/>
          <w:szCs w:val="20"/>
        </w:rPr>
        <w:tab/>
      </w:r>
      <w:r w:rsidR="00054107" w:rsidRPr="00054107">
        <w:rPr>
          <w:b/>
          <w:sz w:val="21"/>
          <w:szCs w:val="21"/>
        </w:rPr>
        <w:t>KRKONOŠSKÝ PŮLMARATON, Světový pohár v běhu do vrchu, MČR a MČR vet. v horském běhu</w:t>
      </w:r>
    </w:p>
    <w:p w:rsidR="00054107" w:rsidRDefault="00054107" w:rsidP="00054107">
      <w:pPr>
        <w:spacing w:after="0" w:line="24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prezentace/start: Janské Lázně – kolonáda, start ve 13.</w:t>
      </w:r>
      <w:r w:rsidRPr="002C1EC5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054107" w:rsidRDefault="00054107" w:rsidP="00054107">
      <w:pPr>
        <w:spacing w:after="0" w:line="240" w:lineRule="auto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ab/>
        <w:t xml:space="preserve">pořadatel/kontakt: TJ </w:t>
      </w:r>
      <w:proofErr w:type="spellStart"/>
      <w:r>
        <w:rPr>
          <w:sz w:val="20"/>
          <w:szCs w:val="20"/>
        </w:rPr>
        <w:t>Maratonstav</w:t>
      </w:r>
      <w:proofErr w:type="spellEnd"/>
      <w:r>
        <w:rPr>
          <w:sz w:val="20"/>
          <w:szCs w:val="20"/>
        </w:rPr>
        <w:t xml:space="preserve"> Úpice, Karel Šklíba, </w:t>
      </w:r>
      <w:proofErr w:type="spellStart"/>
      <w:r>
        <w:rPr>
          <w:sz w:val="20"/>
          <w:szCs w:val="20"/>
        </w:rPr>
        <w:t>Puškinova</w:t>
      </w:r>
      <w:proofErr w:type="spellEnd"/>
      <w:r>
        <w:rPr>
          <w:sz w:val="20"/>
          <w:szCs w:val="20"/>
        </w:rPr>
        <w:t xml:space="preserve"> 961, 542 32 Úpice, </w:t>
      </w:r>
    </w:p>
    <w:p w:rsidR="000B799A" w:rsidRDefault="00054107" w:rsidP="000B799A">
      <w:pPr>
        <w:spacing w:after="0" w:line="240" w:lineRule="auto"/>
        <w:ind w:firstLine="708"/>
      </w:pPr>
      <w:r w:rsidRPr="0038160C">
        <w:rPr>
          <w:rStyle w:val="Hypertextovodkaz"/>
          <w:color w:val="000000"/>
          <w:sz w:val="20"/>
          <w:szCs w:val="20"/>
          <w:u w:val="none"/>
        </w:rPr>
        <w:t xml:space="preserve">tel. mob.: +420 602 152 296, e-mail: </w:t>
      </w:r>
      <w:hyperlink r:id="rId49" w:history="1">
        <w:r w:rsidRPr="0038160C">
          <w:rPr>
            <w:rStyle w:val="Hypertextovodkaz"/>
            <w:u w:val="none"/>
          </w:rPr>
          <w:t>maratonstav@maratonstav.cz</w:t>
        </w:r>
      </w:hyperlink>
      <w:r w:rsidRPr="0038160C">
        <w:rPr>
          <w:rStyle w:val="Hypertextovodkaz"/>
          <w:color w:val="000000"/>
          <w:sz w:val="20"/>
          <w:szCs w:val="20"/>
          <w:u w:val="none"/>
        </w:rPr>
        <w:t xml:space="preserve">, </w:t>
      </w:r>
      <w:hyperlink r:id="rId50" w:history="1">
        <w:r w:rsidRPr="0038160C">
          <w:rPr>
            <w:rStyle w:val="Hypertextovodkaz"/>
            <w:u w:val="none"/>
          </w:rPr>
          <w:t>www.maratonstav.cz</w:t>
        </w:r>
      </w:hyperlink>
    </w:p>
    <w:p w:rsidR="000B799A" w:rsidRDefault="000B799A" w:rsidP="00054107">
      <w:pPr>
        <w:spacing w:after="0" w:line="240" w:lineRule="auto"/>
        <w:ind w:firstLine="708"/>
      </w:pPr>
    </w:p>
    <w:p w:rsidR="000B799A" w:rsidRPr="00957DB7" w:rsidRDefault="000B799A" w:rsidP="000B799A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14.08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HORSKÝ KROS – PRUSKÉ – VRŠATEC, 39. ročník, MSR, MSR vet.</w:t>
      </w:r>
    </w:p>
    <w:p w:rsidR="000B799A" w:rsidRDefault="000B799A" w:rsidP="000B799A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957DB7">
        <w:rPr>
          <w:sz w:val="20"/>
          <w:szCs w:val="20"/>
        </w:rPr>
        <w:t xml:space="preserve">prezentace/start: </w:t>
      </w:r>
      <w:r>
        <w:rPr>
          <w:sz w:val="20"/>
          <w:szCs w:val="20"/>
        </w:rPr>
        <w:t>Náměstí v Pruském v 10:00hod</w:t>
      </w:r>
    </w:p>
    <w:p w:rsidR="000B799A" w:rsidRDefault="000B799A" w:rsidP="000B799A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957DB7">
        <w:rPr>
          <w:rStyle w:val="Hypertextovodkaz"/>
          <w:color w:val="000000"/>
          <w:sz w:val="20"/>
          <w:szCs w:val="20"/>
          <w:u w:val="none"/>
        </w:rPr>
        <w:t xml:space="preserve">pořadatel/kontakt: </w:t>
      </w:r>
      <w:r>
        <w:rPr>
          <w:rStyle w:val="Hypertextovodkaz"/>
          <w:color w:val="000000"/>
          <w:sz w:val="20"/>
          <w:szCs w:val="20"/>
          <w:u w:val="none"/>
        </w:rPr>
        <w:t xml:space="preserve">Ing. Jan </w:t>
      </w:r>
      <w:proofErr w:type="spellStart"/>
      <w:r>
        <w:rPr>
          <w:rStyle w:val="Hypertextovodkaz"/>
          <w:color w:val="000000"/>
          <w:sz w:val="20"/>
          <w:szCs w:val="20"/>
          <w:u w:val="none"/>
        </w:rPr>
        <w:t>Bakyta</w:t>
      </w:r>
      <w:proofErr w:type="spellEnd"/>
      <w:r>
        <w:rPr>
          <w:rStyle w:val="Hypertextovodkaz"/>
          <w:color w:val="000000"/>
          <w:sz w:val="20"/>
          <w:szCs w:val="20"/>
          <w:u w:val="none"/>
        </w:rPr>
        <w:t xml:space="preserve">, C1-2861 </w:t>
      </w:r>
      <w:proofErr w:type="spellStart"/>
      <w:r>
        <w:rPr>
          <w:rStyle w:val="Hypertextovodkaz"/>
          <w:color w:val="000000"/>
          <w:sz w:val="20"/>
          <w:szCs w:val="20"/>
          <w:u w:val="none"/>
        </w:rPr>
        <w:t>Dubnica</w:t>
      </w:r>
      <w:proofErr w:type="spellEnd"/>
      <w:r>
        <w:rPr>
          <w:rStyle w:val="Hypertextovodkaz"/>
          <w:color w:val="000000"/>
          <w:sz w:val="20"/>
          <w:szCs w:val="20"/>
          <w:u w:val="none"/>
        </w:rPr>
        <w:t xml:space="preserve"> nad </w:t>
      </w:r>
      <w:proofErr w:type="spellStart"/>
      <w:r>
        <w:rPr>
          <w:rStyle w:val="Hypertextovodkaz"/>
          <w:color w:val="000000"/>
          <w:sz w:val="20"/>
          <w:szCs w:val="20"/>
          <w:u w:val="none"/>
        </w:rPr>
        <w:t>Váhom</w:t>
      </w:r>
      <w:proofErr w:type="spellEnd"/>
      <w:r>
        <w:rPr>
          <w:rStyle w:val="Hypertextovodkaz"/>
          <w:color w:val="000000"/>
          <w:sz w:val="20"/>
          <w:szCs w:val="20"/>
          <w:u w:val="none"/>
        </w:rPr>
        <w:t xml:space="preserve"> 018 41</w:t>
      </w:r>
    </w:p>
    <w:p w:rsidR="0011700C" w:rsidRDefault="000B799A" w:rsidP="000B799A">
      <w:pPr>
        <w:spacing w:after="0" w:line="240" w:lineRule="auto"/>
        <w:ind w:firstLine="705"/>
        <w:rPr>
          <w:rStyle w:val="Hypertextovodkaz"/>
          <w:color w:val="000000"/>
          <w:sz w:val="20"/>
          <w:szCs w:val="20"/>
          <w:u w:val="none"/>
        </w:rPr>
      </w:pPr>
      <w:r>
        <w:rPr>
          <w:rStyle w:val="Hypertextovodkaz"/>
          <w:color w:val="000000"/>
          <w:sz w:val="20"/>
          <w:szCs w:val="20"/>
          <w:u w:val="none"/>
        </w:rPr>
        <w:t xml:space="preserve"> tel.mob.: +421 905 302 268, e-mail: </w:t>
      </w:r>
      <w:hyperlink r:id="rId51" w:history="1">
        <w:r w:rsidRPr="003B7368">
          <w:rPr>
            <w:rStyle w:val="Hypertextovodkaz"/>
            <w:sz w:val="20"/>
            <w:szCs w:val="20"/>
          </w:rPr>
          <w:t>bakyt@post.sk</w:t>
        </w:r>
      </w:hyperlink>
      <w:r>
        <w:rPr>
          <w:rStyle w:val="Hypertextovodkaz"/>
          <w:color w:val="000000"/>
          <w:sz w:val="20"/>
          <w:szCs w:val="20"/>
          <w:u w:val="none"/>
        </w:rPr>
        <w:t xml:space="preserve"> </w:t>
      </w:r>
    </w:p>
    <w:p w:rsidR="000B799A" w:rsidRPr="000B799A" w:rsidRDefault="000B799A" w:rsidP="000B799A">
      <w:pPr>
        <w:spacing w:after="0" w:line="240" w:lineRule="auto"/>
        <w:ind w:firstLine="705"/>
        <w:rPr>
          <w:color w:val="000000"/>
          <w:sz w:val="20"/>
          <w:szCs w:val="20"/>
        </w:rPr>
      </w:pPr>
    </w:p>
    <w:p w:rsidR="0011700C" w:rsidRDefault="0011700C" w:rsidP="0011700C">
      <w:pPr>
        <w:spacing w:after="0" w:line="240" w:lineRule="auto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20.08</w:t>
      </w:r>
      <w:proofErr w:type="gramEnd"/>
      <w:r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ab/>
        <w:t>BĚH NA SVATÝ HOSTÝN, 19. ročník</w:t>
      </w:r>
    </w:p>
    <w:p w:rsidR="0011700C" w:rsidRPr="00D755DD" w:rsidRDefault="0011700C" w:rsidP="0011700C">
      <w:pPr>
        <w:spacing w:after="0" w:line="240" w:lineRule="auto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prezentace/start: </w:t>
      </w:r>
      <w:r w:rsidRPr="00680BA7">
        <w:rPr>
          <w:sz w:val="20"/>
          <w:szCs w:val="20"/>
        </w:rPr>
        <w:t>Společenský dům Sušil</w:t>
      </w:r>
      <w:r>
        <w:rPr>
          <w:sz w:val="20"/>
          <w:szCs w:val="20"/>
        </w:rPr>
        <w:t>, start - náměstí TGM, 13.</w:t>
      </w:r>
      <w:r w:rsidRPr="002C1EC5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11700C" w:rsidRDefault="0011700C" w:rsidP="001170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Orel Bystřice pod Hostýnem, Karel Novák, Za Drahou 853, 768 61 Bystřice </w:t>
      </w:r>
      <w:proofErr w:type="gramStart"/>
      <w:r>
        <w:rPr>
          <w:sz w:val="20"/>
          <w:szCs w:val="20"/>
        </w:rPr>
        <w:t>pod</w:t>
      </w:r>
      <w:proofErr w:type="gramEnd"/>
      <w:r>
        <w:rPr>
          <w:sz w:val="20"/>
          <w:szCs w:val="20"/>
        </w:rPr>
        <w:t xml:space="preserve">          </w:t>
      </w:r>
    </w:p>
    <w:p w:rsidR="0011700C" w:rsidRDefault="0011700C" w:rsidP="0011700C">
      <w:pPr>
        <w:spacing w:after="0" w:line="240" w:lineRule="auto"/>
        <w:ind w:firstLine="709"/>
      </w:pPr>
      <w:r>
        <w:rPr>
          <w:sz w:val="20"/>
          <w:szCs w:val="20"/>
        </w:rPr>
        <w:t xml:space="preserve">Hostýnem, </w:t>
      </w:r>
      <w:r>
        <w:rPr>
          <w:iCs/>
          <w:sz w:val="20"/>
          <w:szCs w:val="20"/>
        </w:rPr>
        <w:t xml:space="preserve">tel. mob.: +420 737 273 893, </w:t>
      </w:r>
      <w:r>
        <w:rPr>
          <w:rStyle w:val="Hypertextovodkaz"/>
          <w:iCs/>
          <w:sz w:val="20"/>
          <w:szCs w:val="20"/>
        </w:rPr>
        <w:t xml:space="preserve">e-mail: </w:t>
      </w:r>
      <w:hyperlink r:id="rId52" w:history="1">
        <w:r>
          <w:rPr>
            <w:rStyle w:val="Hypertextovodkaz"/>
            <w:iCs/>
            <w:sz w:val="20"/>
            <w:szCs w:val="20"/>
          </w:rPr>
          <w:t>novakarel@centrum.</w:t>
        </w:r>
        <w:proofErr w:type="gramStart"/>
        <w:r>
          <w:rPr>
            <w:rStyle w:val="Hypertextovodkaz"/>
            <w:iCs/>
            <w:sz w:val="20"/>
            <w:szCs w:val="20"/>
          </w:rPr>
          <w:t>cz</w:t>
        </w:r>
      </w:hyperlink>
      <w:r w:rsidRPr="0011700C">
        <w:rPr>
          <w:rStyle w:val="Hypertextovodkaz"/>
          <w:iCs/>
          <w:sz w:val="20"/>
          <w:szCs w:val="20"/>
          <w:u w:val="none"/>
        </w:rPr>
        <w:t xml:space="preserve">,  </w:t>
      </w:r>
      <w:hyperlink r:id="rId53" w:history="1">
        <w:r>
          <w:rPr>
            <w:rStyle w:val="Hypertextovodkaz"/>
            <w:iCs/>
            <w:sz w:val="20"/>
            <w:szCs w:val="20"/>
          </w:rPr>
          <w:t>www</w:t>
        </w:r>
        <w:proofErr w:type="gramEnd"/>
        <w:r>
          <w:rPr>
            <w:rStyle w:val="Hypertextovodkaz"/>
            <w:iCs/>
            <w:sz w:val="20"/>
            <w:szCs w:val="20"/>
          </w:rPr>
          <w:t>.behnasvatyhostyn.cz</w:t>
        </w:r>
      </w:hyperlink>
    </w:p>
    <w:p w:rsidR="0011700C" w:rsidRPr="0038160C" w:rsidRDefault="0011700C" w:rsidP="0011700C">
      <w:pPr>
        <w:spacing w:after="0" w:line="240" w:lineRule="auto"/>
        <w:ind w:firstLine="708"/>
        <w:rPr>
          <w:rStyle w:val="Hypertextovodkaz"/>
          <w:iCs/>
          <w:color w:val="auto"/>
          <w:sz w:val="20"/>
          <w:szCs w:val="20"/>
          <w:u w:val="none"/>
        </w:rPr>
      </w:pPr>
    </w:p>
    <w:p w:rsidR="0011700C" w:rsidRDefault="0011700C" w:rsidP="0011700C">
      <w:pPr>
        <w:spacing w:after="0" w:line="240" w:lineRule="auto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27.08</w:t>
      </w:r>
      <w:proofErr w:type="gramEnd"/>
      <w:r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ab/>
        <w:t>VÝPRACHTICE – BUKOVÁ HORA, 30. ročník</w:t>
      </w:r>
    </w:p>
    <w:p w:rsidR="0011700C" w:rsidRDefault="0011700C" w:rsidP="0011700C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prezentace/start: </w:t>
      </w:r>
      <w:proofErr w:type="spellStart"/>
      <w:r>
        <w:rPr>
          <w:sz w:val="20"/>
          <w:szCs w:val="20"/>
        </w:rPr>
        <w:t>Výprachtice</w:t>
      </w:r>
      <w:proofErr w:type="spellEnd"/>
      <w:r>
        <w:rPr>
          <w:sz w:val="20"/>
          <w:szCs w:val="20"/>
        </w:rPr>
        <w:t>, školní hřiště, start v 11.00hod</w:t>
      </w:r>
    </w:p>
    <w:p w:rsidR="0011700C" w:rsidRDefault="0011700C" w:rsidP="001170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</w:t>
      </w:r>
      <w:r w:rsidRPr="008864CA">
        <w:rPr>
          <w:sz w:val="20"/>
          <w:szCs w:val="20"/>
        </w:rPr>
        <w:t xml:space="preserve">Ing. Tomáš Daněk, </w:t>
      </w:r>
      <w:proofErr w:type="spellStart"/>
      <w:r w:rsidRPr="008864CA">
        <w:rPr>
          <w:sz w:val="20"/>
          <w:szCs w:val="20"/>
        </w:rPr>
        <w:t>Ph.D</w:t>
      </w:r>
      <w:proofErr w:type="spellEnd"/>
      <w:r w:rsidRPr="008864CA">
        <w:rPr>
          <w:sz w:val="20"/>
          <w:szCs w:val="20"/>
        </w:rPr>
        <w:t xml:space="preserve">. za podpory obce </w:t>
      </w:r>
      <w:proofErr w:type="spellStart"/>
      <w:r w:rsidRPr="008864CA">
        <w:rPr>
          <w:sz w:val="20"/>
          <w:szCs w:val="20"/>
        </w:rPr>
        <w:t>Výprachtice</w:t>
      </w:r>
      <w:proofErr w:type="spellEnd"/>
      <w:r>
        <w:t xml:space="preserve"> </w:t>
      </w:r>
      <w:r w:rsidRPr="008864CA">
        <w:rPr>
          <w:sz w:val="20"/>
          <w:szCs w:val="20"/>
        </w:rPr>
        <w:t>/</w:t>
      </w:r>
      <w:r>
        <w:t xml:space="preserve"> </w:t>
      </w:r>
      <w:proofErr w:type="spellStart"/>
      <w:r w:rsidRPr="008864CA">
        <w:rPr>
          <w:sz w:val="20"/>
          <w:szCs w:val="20"/>
        </w:rPr>
        <w:t>Výprachtice</w:t>
      </w:r>
      <w:proofErr w:type="spellEnd"/>
      <w:r w:rsidRPr="008864CA">
        <w:rPr>
          <w:sz w:val="20"/>
          <w:szCs w:val="20"/>
        </w:rPr>
        <w:t xml:space="preserve"> 147, 561 34.</w:t>
      </w:r>
    </w:p>
    <w:p w:rsidR="0011700C" w:rsidRPr="0011700C" w:rsidRDefault="0011700C" w:rsidP="0011700C">
      <w:pPr>
        <w:spacing w:after="0" w:line="240" w:lineRule="auto"/>
        <w:ind w:firstLine="709"/>
        <w:rPr>
          <w:rStyle w:val="Hypertextovodkaz"/>
          <w:sz w:val="20"/>
          <w:szCs w:val="20"/>
          <w:u w:val="none"/>
        </w:rPr>
      </w:pPr>
      <w:r>
        <w:rPr>
          <w:sz w:val="20"/>
          <w:szCs w:val="20"/>
        </w:rPr>
        <w:t>tel. mob.: +420 774 114 421</w:t>
      </w:r>
      <w:r>
        <w:t xml:space="preserve">, </w:t>
      </w:r>
      <w:r>
        <w:rPr>
          <w:rStyle w:val="Hypertextovodkaz"/>
          <w:sz w:val="20"/>
          <w:szCs w:val="20"/>
        </w:rPr>
        <w:t>e-mail:</w:t>
      </w:r>
      <w:proofErr w:type="spellStart"/>
      <w:r>
        <w:rPr>
          <w:rStyle w:val="Hypertextovodkaz"/>
          <w:sz w:val="20"/>
          <w:szCs w:val="20"/>
        </w:rPr>
        <w:t>danek.tomas</w:t>
      </w:r>
      <w:proofErr w:type="spellEnd"/>
      <w:r>
        <w:rPr>
          <w:rStyle w:val="Hypertextovodkaz"/>
          <w:sz w:val="20"/>
          <w:szCs w:val="20"/>
        </w:rPr>
        <w:t>@post.</w:t>
      </w:r>
      <w:proofErr w:type="spellStart"/>
      <w:r>
        <w:rPr>
          <w:rStyle w:val="Hypertextovodkaz"/>
          <w:sz w:val="20"/>
          <w:szCs w:val="20"/>
        </w:rPr>
        <w:t>cz</w:t>
      </w:r>
      <w:proofErr w:type="spellEnd"/>
      <w:r>
        <w:rPr>
          <w:rStyle w:val="Hypertextovodkaz"/>
          <w:sz w:val="20"/>
          <w:szCs w:val="20"/>
        </w:rPr>
        <w:t>,</w:t>
      </w:r>
      <w:r w:rsidRPr="0011700C">
        <w:rPr>
          <w:rStyle w:val="Hypertextovodkaz"/>
          <w:sz w:val="20"/>
          <w:szCs w:val="20"/>
          <w:u w:val="none"/>
        </w:rPr>
        <w:t xml:space="preserve"> www.</w:t>
      </w:r>
      <w:proofErr w:type="spellStart"/>
      <w:r w:rsidRPr="0011700C">
        <w:rPr>
          <w:rStyle w:val="Hypertextovodkaz"/>
          <w:sz w:val="20"/>
          <w:szCs w:val="20"/>
          <w:u w:val="none"/>
        </w:rPr>
        <w:t>beh</w:t>
      </w:r>
      <w:proofErr w:type="spellEnd"/>
      <w:r w:rsidRPr="0011700C">
        <w:rPr>
          <w:rStyle w:val="Hypertextovodkaz"/>
          <w:sz w:val="20"/>
          <w:szCs w:val="20"/>
          <w:u w:val="none"/>
        </w:rPr>
        <w:t>-na-bukovou-horu.webnode.cz</w:t>
      </w:r>
    </w:p>
    <w:p w:rsidR="00054107" w:rsidRDefault="00054107" w:rsidP="00054107">
      <w:pPr>
        <w:spacing w:after="0" w:line="240" w:lineRule="auto"/>
        <w:ind w:firstLine="705"/>
        <w:rPr>
          <w:rStyle w:val="Hypertextovodkaz"/>
          <w:color w:val="000000"/>
          <w:sz w:val="20"/>
          <w:szCs w:val="20"/>
          <w:u w:val="none"/>
        </w:rPr>
      </w:pPr>
    </w:p>
    <w:p w:rsidR="0011700C" w:rsidRDefault="0011700C" w:rsidP="0011700C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28.08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SÁZAVA – LÁZEK, 34. ročník</w:t>
      </w:r>
    </w:p>
    <w:p w:rsidR="0011700C" w:rsidRDefault="0011700C" w:rsidP="0011700C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 xml:space="preserve">prezentace/start: Obecní úřad Sázava u </w:t>
      </w:r>
      <w:proofErr w:type="spellStart"/>
      <w:r>
        <w:rPr>
          <w:sz w:val="20"/>
          <w:szCs w:val="20"/>
        </w:rPr>
        <w:t>Lanškrouna</w:t>
      </w:r>
      <w:proofErr w:type="spellEnd"/>
      <w:r>
        <w:rPr>
          <w:sz w:val="20"/>
          <w:szCs w:val="20"/>
        </w:rPr>
        <w:t>, start v 9.30 hod,</w:t>
      </w:r>
    </w:p>
    <w:p w:rsidR="0011700C" w:rsidRPr="008D151B" w:rsidRDefault="0011700C" w:rsidP="0011700C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8D151B">
        <w:rPr>
          <w:rStyle w:val="Hypertextovodkaz"/>
          <w:color w:val="000000"/>
          <w:sz w:val="20"/>
          <w:szCs w:val="20"/>
          <w:u w:val="none"/>
        </w:rPr>
        <w:t xml:space="preserve">pořadatel/kontakt: SPS Sázava, </w:t>
      </w:r>
      <w:proofErr w:type="gramStart"/>
      <w:r w:rsidRPr="008D151B">
        <w:rPr>
          <w:rStyle w:val="Hypertextovodkaz"/>
          <w:color w:val="000000"/>
          <w:sz w:val="20"/>
          <w:szCs w:val="20"/>
          <w:u w:val="none"/>
        </w:rPr>
        <w:t>o.s.</w:t>
      </w:r>
      <w:proofErr w:type="gramEnd"/>
      <w:r w:rsidRPr="008D151B">
        <w:rPr>
          <w:rStyle w:val="Hypertextovodkaz"/>
          <w:color w:val="000000"/>
          <w:sz w:val="20"/>
          <w:szCs w:val="20"/>
          <w:u w:val="none"/>
        </w:rPr>
        <w:t xml:space="preserve">, Jiří </w:t>
      </w:r>
      <w:proofErr w:type="spellStart"/>
      <w:r w:rsidRPr="008D151B">
        <w:rPr>
          <w:rStyle w:val="Hypertextovodkaz"/>
          <w:color w:val="000000"/>
          <w:sz w:val="20"/>
          <w:szCs w:val="20"/>
          <w:u w:val="none"/>
        </w:rPr>
        <w:t>Malátek</w:t>
      </w:r>
      <w:proofErr w:type="spellEnd"/>
      <w:r w:rsidRPr="008D151B">
        <w:rPr>
          <w:rStyle w:val="Hypertextovodkaz"/>
          <w:color w:val="000000"/>
          <w:sz w:val="20"/>
          <w:szCs w:val="20"/>
          <w:u w:val="none"/>
        </w:rPr>
        <w:t xml:space="preserve">, Sázava 122, 563 01 Lanškroun, </w:t>
      </w:r>
    </w:p>
    <w:p w:rsidR="0011700C" w:rsidRDefault="0011700C" w:rsidP="0011700C">
      <w:pPr>
        <w:spacing w:after="0" w:line="240" w:lineRule="auto"/>
        <w:ind w:left="705"/>
        <w:rPr>
          <w:sz w:val="20"/>
          <w:szCs w:val="20"/>
        </w:rPr>
      </w:pPr>
      <w:r w:rsidRPr="008D151B">
        <w:rPr>
          <w:rStyle w:val="Hypertextovodkaz"/>
          <w:color w:val="000000"/>
          <w:sz w:val="20"/>
          <w:szCs w:val="20"/>
          <w:u w:val="none"/>
        </w:rPr>
        <w:t xml:space="preserve">tel. mob.: +420 723 629 402,  e-mail: </w:t>
      </w:r>
      <w:hyperlink r:id="rId54" w:history="1">
        <w:r w:rsidRPr="008D151B">
          <w:rPr>
            <w:rStyle w:val="Hypertextovodkaz"/>
            <w:u w:val="none"/>
          </w:rPr>
          <w:t>malatek.jiri@seznam.cz</w:t>
        </w:r>
      </w:hyperlink>
      <w:r w:rsidRPr="008D151B">
        <w:rPr>
          <w:sz w:val="20"/>
          <w:szCs w:val="20"/>
        </w:rPr>
        <w:t xml:space="preserve"> </w:t>
      </w:r>
    </w:p>
    <w:p w:rsidR="00054107" w:rsidRDefault="00054107" w:rsidP="00054107">
      <w:pPr>
        <w:spacing w:after="0" w:line="240" w:lineRule="auto"/>
        <w:ind w:firstLine="705"/>
        <w:rPr>
          <w:rStyle w:val="Hypertextovodkaz"/>
          <w:color w:val="000000"/>
          <w:sz w:val="20"/>
          <w:szCs w:val="20"/>
          <w:u w:val="none"/>
        </w:rPr>
      </w:pPr>
    </w:p>
    <w:p w:rsidR="00392ACE" w:rsidRDefault="00392ACE" w:rsidP="00054107">
      <w:pPr>
        <w:spacing w:after="0" w:line="240" w:lineRule="auto"/>
        <w:ind w:firstLine="705"/>
        <w:rPr>
          <w:rStyle w:val="Hypertextovodkaz"/>
          <w:color w:val="000000"/>
          <w:sz w:val="20"/>
          <w:szCs w:val="20"/>
          <w:u w:val="none"/>
        </w:rPr>
      </w:pPr>
    </w:p>
    <w:p w:rsidR="0011700C" w:rsidRDefault="0011700C" w:rsidP="0011700C">
      <w:pPr>
        <w:spacing w:after="0" w:line="240" w:lineRule="auto"/>
        <w:rPr>
          <w:sz w:val="20"/>
          <w:szCs w:val="20"/>
        </w:rPr>
      </w:pPr>
    </w:p>
    <w:p w:rsidR="0011700C" w:rsidRPr="008D151B" w:rsidRDefault="0011700C" w:rsidP="0011700C">
      <w:pPr>
        <w:spacing w:after="0" w:line="240" w:lineRule="auto"/>
        <w:rPr>
          <w:rStyle w:val="Hypertextovodkaz"/>
          <w:b/>
          <w:bCs/>
          <w:color w:val="000000"/>
          <w:sz w:val="20"/>
          <w:szCs w:val="20"/>
          <w:u w:val="none"/>
        </w:rPr>
      </w:pPr>
      <w:proofErr w:type="gramStart"/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>0</w:t>
      </w:r>
      <w:r>
        <w:rPr>
          <w:rStyle w:val="Hypertextovodkaz"/>
          <w:b/>
          <w:bCs/>
          <w:color w:val="000000"/>
          <w:sz w:val="20"/>
          <w:szCs w:val="20"/>
          <w:u w:val="none"/>
        </w:rPr>
        <w:t>3.09</w:t>
      </w:r>
      <w:proofErr w:type="gramEnd"/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>.</w:t>
      </w:r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ab/>
        <w:t xml:space="preserve">STRÁŽNÝ NAHORU A DOLŮ, </w:t>
      </w:r>
      <w:r>
        <w:rPr>
          <w:rStyle w:val="Hypertextovodkaz"/>
          <w:b/>
          <w:bCs/>
          <w:color w:val="000000"/>
          <w:sz w:val="20"/>
          <w:szCs w:val="20"/>
          <w:u w:val="none"/>
        </w:rPr>
        <w:t>11</w:t>
      </w:r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 xml:space="preserve">. </w:t>
      </w:r>
      <w:r>
        <w:rPr>
          <w:rStyle w:val="Hypertextovodkaz"/>
          <w:b/>
          <w:bCs/>
          <w:color w:val="000000"/>
          <w:sz w:val="20"/>
          <w:szCs w:val="20"/>
          <w:u w:val="none"/>
        </w:rPr>
        <w:t>r</w:t>
      </w:r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>očník</w:t>
      </w:r>
    </w:p>
    <w:p w:rsidR="0011700C" w:rsidRPr="008D151B" w:rsidRDefault="0011700C" w:rsidP="0011700C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8D151B">
        <w:rPr>
          <w:rStyle w:val="Hypertextovodkaz"/>
          <w:b/>
          <w:bCs/>
          <w:color w:val="000000"/>
          <w:sz w:val="20"/>
          <w:szCs w:val="20"/>
          <w:u w:val="none"/>
        </w:rPr>
        <w:tab/>
      </w:r>
      <w:r w:rsidRPr="008D151B">
        <w:rPr>
          <w:rStyle w:val="Hypertextovodkaz"/>
          <w:color w:val="000000"/>
          <w:sz w:val="20"/>
          <w:szCs w:val="20"/>
          <w:u w:val="none"/>
        </w:rPr>
        <w:t xml:space="preserve">prezentace/start: </w:t>
      </w:r>
      <w:r w:rsidRPr="00BB3A56">
        <w:rPr>
          <w:sz w:val="20"/>
          <w:szCs w:val="20"/>
        </w:rPr>
        <w:t xml:space="preserve">Dolní </w:t>
      </w:r>
      <w:proofErr w:type="spellStart"/>
      <w:r w:rsidRPr="00BB3A56">
        <w:rPr>
          <w:sz w:val="20"/>
          <w:szCs w:val="20"/>
        </w:rPr>
        <w:t>Dobrouč</w:t>
      </w:r>
      <w:proofErr w:type="spellEnd"/>
      <w:r w:rsidRPr="00BB3A56">
        <w:rPr>
          <w:sz w:val="20"/>
          <w:szCs w:val="20"/>
        </w:rPr>
        <w:t xml:space="preserve"> – u základní školy, start v 10.00 hod, junioři, ju</w:t>
      </w:r>
      <w:r>
        <w:rPr>
          <w:sz w:val="20"/>
          <w:szCs w:val="20"/>
        </w:rPr>
        <w:t>niorky, muži D, E, ženy D - 7</w:t>
      </w:r>
      <w:r w:rsidRPr="00BB3A56">
        <w:rPr>
          <w:sz w:val="20"/>
          <w:szCs w:val="20"/>
        </w:rPr>
        <w:t xml:space="preserve">km/265m, </w:t>
      </w:r>
      <w:r>
        <w:rPr>
          <w:sz w:val="20"/>
          <w:szCs w:val="20"/>
        </w:rPr>
        <w:t xml:space="preserve">ostatní 11km/420m, </w:t>
      </w:r>
      <w:r w:rsidRPr="00BB3A56">
        <w:rPr>
          <w:sz w:val="20"/>
          <w:szCs w:val="20"/>
        </w:rPr>
        <w:t xml:space="preserve">doprovod. </w:t>
      </w:r>
      <w:proofErr w:type="gramStart"/>
      <w:r w:rsidRPr="00BB3A56">
        <w:rPr>
          <w:sz w:val="20"/>
          <w:szCs w:val="20"/>
        </w:rPr>
        <w:t>program</w:t>
      </w:r>
      <w:proofErr w:type="gramEnd"/>
      <w:r w:rsidRPr="00BB3A56">
        <w:rPr>
          <w:sz w:val="20"/>
          <w:szCs w:val="20"/>
        </w:rPr>
        <w:t>: lidový běh, prémie, tombola</w:t>
      </w:r>
    </w:p>
    <w:p w:rsidR="0011700C" w:rsidRDefault="0011700C" w:rsidP="0011700C">
      <w:pPr>
        <w:spacing w:after="0" w:line="240" w:lineRule="auto"/>
        <w:ind w:left="705"/>
        <w:rPr>
          <w:sz w:val="20"/>
          <w:szCs w:val="20"/>
        </w:rPr>
      </w:pPr>
      <w:r w:rsidRPr="008D151B">
        <w:rPr>
          <w:rStyle w:val="Hypertextovodkaz"/>
          <w:color w:val="000000"/>
          <w:sz w:val="20"/>
          <w:szCs w:val="20"/>
          <w:u w:val="none"/>
        </w:rPr>
        <w:t>pořadatel/kontakt:</w:t>
      </w:r>
      <w:r w:rsidRPr="00BB3A56">
        <w:t xml:space="preserve"> </w:t>
      </w:r>
      <w:r w:rsidRPr="00BB3A56">
        <w:rPr>
          <w:sz w:val="20"/>
          <w:szCs w:val="20"/>
        </w:rPr>
        <w:t xml:space="preserve">Orel Dolní </w:t>
      </w:r>
      <w:proofErr w:type="spellStart"/>
      <w:r w:rsidRPr="00BB3A56">
        <w:rPr>
          <w:sz w:val="20"/>
          <w:szCs w:val="20"/>
        </w:rPr>
        <w:t>Dobrouč</w:t>
      </w:r>
      <w:proofErr w:type="spellEnd"/>
      <w:r w:rsidRPr="00BB3A56">
        <w:rPr>
          <w:sz w:val="20"/>
          <w:szCs w:val="20"/>
        </w:rPr>
        <w:t xml:space="preserve">, Vlastimil Mlynář, Dolní </w:t>
      </w:r>
      <w:proofErr w:type="spellStart"/>
      <w:r w:rsidRPr="00BB3A56">
        <w:rPr>
          <w:sz w:val="20"/>
          <w:szCs w:val="20"/>
        </w:rPr>
        <w:t>Dobrouč</w:t>
      </w:r>
      <w:proofErr w:type="spellEnd"/>
      <w:r w:rsidRPr="00BB3A56">
        <w:rPr>
          <w:sz w:val="20"/>
          <w:szCs w:val="20"/>
        </w:rPr>
        <w:t xml:space="preserve"> 318, 561 02</w:t>
      </w:r>
      <w:r>
        <w:rPr>
          <w:sz w:val="20"/>
          <w:szCs w:val="20"/>
        </w:rPr>
        <w:t xml:space="preserve">, </w:t>
      </w:r>
    </w:p>
    <w:p w:rsidR="0011700C" w:rsidRPr="00392ACE" w:rsidRDefault="0011700C" w:rsidP="00392ACE">
      <w:pPr>
        <w:spacing w:after="0" w:line="240" w:lineRule="auto"/>
        <w:ind w:left="705"/>
        <w:rPr>
          <w:rStyle w:val="Hypertextovodkaz"/>
          <w:color w:val="auto"/>
          <w:sz w:val="20"/>
          <w:szCs w:val="20"/>
          <w:u w:val="none"/>
        </w:rPr>
      </w:pPr>
      <w:r w:rsidRPr="00BB3A56">
        <w:rPr>
          <w:sz w:val="20"/>
          <w:szCs w:val="20"/>
        </w:rPr>
        <w:t xml:space="preserve"> tel. mob.: +420 724 288 255, e-mail: mlynar7@seznam.</w:t>
      </w:r>
      <w:proofErr w:type="spellStart"/>
      <w:r w:rsidRPr="00BB3A56">
        <w:rPr>
          <w:sz w:val="20"/>
          <w:szCs w:val="20"/>
        </w:rPr>
        <w:t>cz</w:t>
      </w:r>
      <w:proofErr w:type="spellEnd"/>
      <w:r w:rsidRPr="00BB3A56">
        <w:rPr>
          <w:sz w:val="20"/>
          <w:szCs w:val="20"/>
        </w:rPr>
        <w:t>, www.snd.orlicko.c</w:t>
      </w:r>
      <w:r>
        <w:rPr>
          <w:sz w:val="20"/>
          <w:szCs w:val="20"/>
        </w:rPr>
        <w:t>z</w:t>
      </w:r>
    </w:p>
    <w:p w:rsidR="00054107" w:rsidRDefault="00054107" w:rsidP="00D4724E">
      <w:pPr>
        <w:spacing w:after="0" w:line="240" w:lineRule="auto"/>
        <w:ind w:left="705"/>
        <w:rPr>
          <w:rStyle w:val="Hypertextovodkaz"/>
          <w:sz w:val="20"/>
          <w:szCs w:val="20"/>
        </w:rPr>
      </w:pPr>
    </w:p>
    <w:p w:rsidR="001C1969" w:rsidRDefault="0011700C" w:rsidP="001C1969">
      <w:pPr>
        <w:spacing w:after="0" w:line="240" w:lineRule="auto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04.09</w:t>
      </w:r>
      <w:proofErr w:type="gramEnd"/>
      <w:r w:rsidR="001C1969">
        <w:rPr>
          <w:b/>
          <w:bCs/>
          <w:sz w:val="20"/>
          <w:szCs w:val="20"/>
        </w:rPr>
        <w:t>.</w:t>
      </w:r>
      <w:r w:rsidR="001C1969">
        <w:rPr>
          <w:b/>
          <w:bCs/>
          <w:sz w:val="20"/>
          <w:szCs w:val="20"/>
        </w:rPr>
        <w:tab/>
        <w:t>SLOPENSKÁ DESÍTKA</w:t>
      </w:r>
      <w:r w:rsidR="001C1969">
        <w:rPr>
          <w:b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SLOPNÉ, 18</w:t>
      </w:r>
      <w:r w:rsidR="001C1969">
        <w:rPr>
          <w:b/>
          <w:bCs/>
          <w:sz w:val="20"/>
          <w:szCs w:val="20"/>
        </w:rPr>
        <w:t>. ročník</w:t>
      </w:r>
    </w:p>
    <w:p w:rsidR="001C1969" w:rsidRDefault="001C1969" w:rsidP="001C1969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prezentace/start: hřiště SK </w:t>
      </w:r>
      <w:proofErr w:type="spellStart"/>
      <w:r>
        <w:rPr>
          <w:sz w:val="20"/>
          <w:szCs w:val="20"/>
        </w:rPr>
        <w:t>Slopné</w:t>
      </w:r>
      <w:proofErr w:type="spellEnd"/>
      <w:r>
        <w:rPr>
          <w:sz w:val="20"/>
          <w:szCs w:val="20"/>
        </w:rPr>
        <w:t>, start v 13.</w:t>
      </w:r>
      <w:r>
        <w:rPr>
          <w:sz w:val="20"/>
          <w:szCs w:val="20"/>
          <w:vertAlign w:val="superscript"/>
        </w:rPr>
        <w:t>30</w:t>
      </w:r>
      <w:r>
        <w:rPr>
          <w:sz w:val="20"/>
          <w:szCs w:val="20"/>
        </w:rPr>
        <w:t xml:space="preserve"> hod, závod dětí, tombola</w:t>
      </w:r>
    </w:p>
    <w:p w:rsidR="001C1969" w:rsidRDefault="001C1969" w:rsidP="001C196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</w:t>
      </w:r>
      <w:proofErr w:type="gramStart"/>
      <w:r>
        <w:rPr>
          <w:sz w:val="20"/>
          <w:szCs w:val="20"/>
        </w:rPr>
        <w:t>B.S.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Slopné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Švihel</w:t>
      </w:r>
      <w:proofErr w:type="spellEnd"/>
      <w:r>
        <w:rPr>
          <w:sz w:val="20"/>
          <w:szCs w:val="20"/>
        </w:rPr>
        <w:t xml:space="preserve"> Miroslav, </w:t>
      </w:r>
      <w:proofErr w:type="spellStart"/>
      <w:r>
        <w:rPr>
          <w:sz w:val="20"/>
          <w:szCs w:val="20"/>
        </w:rPr>
        <w:t>Slopné</w:t>
      </w:r>
      <w:proofErr w:type="spellEnd"/>
      <w:r>
        <w:rPr>
          <w:sz w:val="20"/>
          <w:szCs w:val="20"/>
        </w:rPr>
        <w:t xml:space="preserve"> 143, 763 23, </w:t>
      </w:r>
    </w:p>
    <w:p w:rsidR="001C1969" w:rsidRPr="00A27F69" w:rsidRDefault="001C1969" w:rsidP="00A27F69">
      <w:pPr>
        <w:spacing w:after="0" w:line="240" w:lineRule="auto"/>
        <w:ind w:firstLine="709"/>
        <w:rPr>
          <w:rStyle w:val="Hypertextovodkaz"/>
          <w:color w:val="auto"/>
          <w:u w:val="none"/>
        </w:rPr>
      </w:pPr>
      <w:r>
        <w:rPr>
          <w:sz w:val="20"/>
          <w:szCs w:val="20"/>
        </w:rPr>
        <w:t>tel. mob.: +420 776 370 275</w:t>
      </w:r>
      <w:r>
        <w:t xml:space="preserve">, </w:t>
      </w:r>
      <w:r>
        <w:rPr>
          <w:rStyle w:val="Hypertextovodkaz"/>
          <w:sz w:val="20"/>
          <w:szCs w:val="20"/>
        </w:rPr>
        <w:t xml:space="preserve">e-mail: </w:t>
      </w:r>
      <w:hyperlink r:id="rId55" w:history="1">
        <w:r>
          <w:rPr>
            <w:rStyle w:val="Hypertextovodkaz"/>
          </w:rPr>
          <w:t>slopenska10@seznam.cz</w:t>
        </w:r>
      </w:hyperlink>
      <w:r>
        <w:rPr>
          <w:rStyle w:val="Hypertextovodkaz"/>
          <w:sz w:val="20"/>
          <w:szCs w:val="20"/>
        </w:rPr>
        <w:t xml:space="preserve">, </w:t>
      </w:r>
      <w:hyperlink r:id="rId56" w:history="1">
        <w:r>
          <w:rPr>
            <w:rStyle w:val="Hypertextovodkaz"/>
          </w:rPr>
          <w:t xml:space="preserve">www.slopenskadesitka.cz </w:t>
        </w:r>
      </w:hyperlink>
    </w:p>
    <w:p w:rsidR="00B4498F" w:rsidRDefault="00B4498F" w:rsidP="0011700C">
      <w:pPr>
        <w:spacing w:after="0" w:line="240" w:lineRule="auto"/>
      </w:pPr>
    </w:p>
    <w:p w:rsidR="0011700C" w:rsidRPr="00B4498F" w:rsidRDefault="0011700C" w:rsidP="0011700C">
      <w:pPr>
        <w:spacing w:after="0" w:line="240" w:lineRule="auto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10.09</w:t>
      </w:r>
      <w:proofErr w:type="gramEnd"/>
      <w:r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ab/>
        <w:t>BĚH K MOHYLE HANČE A VRBATY, 7. ročník</w:t>
      </w:r>
    </w:p>
    <w:p w:rsidR="0011700C" w:rsidRDefault="0011700C" w:rsidP="0011700C">
      <w:pPr>
        <w:spacing w:after="0" w:line="240" w:lineRule="auto"/>
        <w:ind w:left="705"/>
        <w:rPr>
          <w:rStyle w:val="Hypertextovodkaz"/>
          <w:b/>
          <w:color w:val="000000"/>
          <w:sz w:val="20"/>
          <w:szCs w:val="20"/>
        </w:rPr>
      </w:pPr>
      <w:r>
        <w:rPr>
          <w:sz w:val="20"/>
          <w:szCs w:val="20"/>
        </w:rPr>
        <w:t>prezentace/start: Špindlerův mlýn, start 11.</w:t>
      </w:r>
      <w:r w:rsidRPr="00584817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>hod,</w:t>
      </w:r>
    </w:p>
    <w:p w:rsidR="0011700C" w:rsidRPr="00500ED6" w:rsidRDefault="0011700C" w:rsidP="0011700C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pořadatel/kontakt:  Lukáš Novák, AC SAKÉ KATEŘINKY, </w:t>
      </w:r>
      <w:proofErr w:type="spellStart"/>
      <w:r w:rsidRPr="00500ED6">
        <w:rPr>
          <w:rStyle w:val="Hypertextovodkaz"/>
          <w:color w:val="000000"/>
          <w:sz w:val="20"/>
          <w:szCs w:val="20"/>
          <w:u w:val="none"/>
        </w:rPr>
        <w:t>Milíčovská</w:t>
      </w:r>
      <w:proofErr w:type="spellEnd"/>
      <w:r w:rsidRPr="00500ED6">
        <w:rPr>
          <w:rStyle w:val="Hypertextovodkaz"/>
          <w:color w:val="000000"/>
          <w:sz w:val="20"/>
          <w:szCs w:val="20"/>
          <w:u w:val="none"/>
        </w:rPr>
        <w:t xml:space="preserve"> 263, Praha 4, 149 00,</w:t>
      </w:r>
    </w:p>
    <w:p w:rsidR="00B4498F" w:rsidRPr="0011700C" w:rsidRDefault="0011700C" w:rsidP="0011700C">
      <w:pPr>
        <w:spacing w:after="0" w:line="240" w:lineRule="auto"/>
        <w:ind w:left="705"/>
        <w:rPr>
          <w:rStyle w:val="Hypertextovodkaz"/>
          <w:color w:val="auto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tel. Mob.: +420 608 544 992, e-mail: </w:t>
      </w:r>
      <w:hyperlink r:id="rId57" w:history="1">
        <w:r w:rsidRPr="00500ED6">
          <w:rPr>
            <w:rStyle w:val="Hypertextovodkaz"/>
            <w:sz w:val="20"/>
            <w:szCs w:val="20"/>
            <w:u w:val="none"/>
          </w:rPr>
          <w:t>info@behkmohyle.cz</w:t>
        </w:r>
      </w:hyperlink>
      <w:r>
        <w:rPr>
          <w:rStyle w:val="Hypertextovodkaz"/>
          <w:sz w:val="20"/>
          <w:szCs w:val="20"/>
          <w:u w:val="none"/>
        </w:rPr>
        <w:t xml:space="preserve">, </w:t>
      </w:r>
      <w:hyperlink r:id="rId58" w:history="1">
        <w:r w:rsidRPr="003C72DB">
          <w:rPr>
            <w:rStyle w:val="Hypertextovodkaz"/>
            <w:sz w:val="20"/>
            <w:szCs w:val="20"/>
          </w:rPr>
          <w:t>www.behkmohyle.cz</w:t>
        </w:r>
      </w:hyperlink>
    </w:p>
    <w:p w:rsidR="009E34E3" w:rsidRDefault="009E34E3" w:rsidP="00B4498F">
      <w:pPr>
        <w:spacing w:after="0" w:line="240" w:lineRule="auto"/>
        <w:rPr>
          <w:b/>
          <w:sz w:val="20"/>
          <w:szCs w:val="20"/>
        </w:rPr>
      </w:pPr>
    </w:p>
    <w:p w:rsidR="00B4498F" w:rsidRPr="000B799A" w:rsidRDefault="0011700C" w:rsidP="00B4498F">
      <w:pPr>
        <w:spacing w:after="0" w:line="240" w:lineRule="auto"/>
        <w:rPr>
          <w:sz w:val="20"/>
          <w:szCs w:val="20"/>
        </w:rPr>
      </w:pPr>
      <w:proofErr w:type="gramStart"/>
      <w:r w:rsidRPr="000B799A">
        <w:rPr>
          <w:b/>
          <w:sz w:val="20"/>
          <w:szCs w:val="20"/>
        </w:rPr>
        <w:t>11</w:t>
      </w:r>
      <w:r w:rsidR="00B4498F" w:rsidRPr="000B799A">
        <w:rPr>
          <w:b/>
          <w:sz w:val="20"/>
          <w:szCs w:val="20"/>
        </w:rPr>
        <w:t>.09</w:t>
      </w:r>
      <w:proofErr w:type="gramEnd"/>
      <w:r w:rsidR="00B4498F" w:rsidRPr="000B799A">
        <w:rPr>
          <w:b/>
          <w:sz w:val="20"/>
          <w:szCs w:val="20"/>
        </w:rPr>
        <w:t>.</w:t>
      </w:r>
      <w:r w:rsidR="00B4498F" w:rsidRPr="000B799A">
        <w:rPr>
          <w:b/>
          <w:sz w:val="20"/>
          <w:szCs w:val="20"/>
        </w:rPr>
        <w:tab/>
        <w:t>HORSKÝ ČTVRTMARATON JAB</w:t>
      </w:r>
      <w:r w:rsidRPr="000B799A">
        <w:rPr>
          <w:b/>
          <w:sz w:val="20"/>
          <w:szCs w:val="20"/>
        </w:rPr>
        <w:t>LONNÉ NAD ORLICÍ - SUCHÝ VRCH, 19</w:t>
      </w:r>
      <w:r w:rsidR="00B4498F" w:rsidRPr="000B799A">
        <w:rPr>
          <w:b/>
          <w:sz w:val="20"/>
          <w:szCs w:val="20"/>
        </w:rPr>
        <w:t>. ročník</w:t>
      </w:r>
    </w:p>
    <w:p w:rsidR="00B4498F" w:rsidRPr="000B799A" w:rsidRDefault="00B4498F" w:rsidP="00B4498F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 w:rsidRPr="000B799A">
        <w:rPr>
          <w:sz w:val="20"/>
          <w:szCs w:val="20"/>
        </w:rPr>
        <w:t>prezentace/start: Jablonné nad Orlicí – u koupaliště, start v 10.</w:t>
      </w:r>
      <w:r w:rsidRPr="000B799A">
        <w:rPr>
          <w:sz w:val="20"/>
          <w:szCs w:val="20"/>
          <w:vertAlign w:val="superscript"/>
        </w:rPr>
        <w:t>30</w:t>
      </w:r>
      <w:r w:rsidRPr="000B799A">
        <w:rPr>
          <w:sz w:val="20"/>
          <w:szCs w:val="20"/>
        </w:rPr>
        <w:t xml:space="preserve"> hod, doprovodný program</w:t>
      </w:r>
    </w:p>
    <w:p w:rsidR="00B4498F" w:rsidRDefault="00B4498F" w:rsidP="00B4498F">
      <w:pPr>
        <w:spacing w:after="0" w:line="240" w:lineRule="auto"/>
        <w:ind w:left="705"/>
      </w:pPr>
      <w:r w:rsidRPr="000B799A">
        <w:rPr>
          <w:rStyle w:val="Hypertextovodkaz"/>
          <w:color w:val="000000"/>
          <w:sz w:val="20"/>
          <w:szCs w:val="20"/>
          <w:u w:val="none"/>
        </w:rPr>
        <w:t xml:space="preserve">pořadatel/kontakt: Atletika Jablonné </w:t>
      </w:r>
      <w:proofErr w:type="spellStart"/>
      <w:proofErr w:type="gramStart"/>
      <w:r w:rsidRPr="000B799A">
        <w:rPr>
          <w:rStyle w:val="Hypertextovodkaz"/>
          <w:color w:val="000000"/>
          <w:sz w:val="20"/>
          <w:szCs w:val="20"/>
          <w:u w:val="none"/>
        </w:rPr>
        <w:t>n.Orl</w:t>
      </w:r>
      <w:proofErr w:type="spellEnd"/>
      <w:proofErr w:type="gramEnd"/>
      <w:r w:rsidRPr="000B799A">
        <w:rPr>
          <w:rStyle w:val="Hypertextovodkaz"/>
          <w:color w:val="000000"/>
          <w:sz w:val="20"/>
          <w:szCs w:val="20"/>
          <w:u w:val="none"/>
        </w:rPr>
        <w:t xml:space="preserve">., </w:t>
      </w:r>
      <w:r w:rsidR="000B799A">
        <w:rPr>
          <w:rStyle w:val="Hypertextovodkaz"/>
          <w:color w:val="000000"/>
          <w:sz w:val="20"/>
          <w:szCs w:val="20"/>
          <w:u w:val="none"/>
        </w:rPr>
        <w:t xml:space="preserve">Jan </w:t>
      </w:r>
      <w:proofErr w:type="spellStart"/>
      <w:r w:rsidR="000B799A">
        <w:rPr>
          <w:rStyle w:val="Hypertextovodkaz"/>
          <w:color w:val="000000"/>
          <w:sz w:val="20"/>
          <w:szCs w:val="20"/>
          <w:u w:val="none"/>
        </w:rPr>
        <w:t>Pešava</w:t>
      </w:r>
      <w:proofErr w:type="spellEnd"/>
      <w:r w:rsidR="000B799A">
        <w:rPr>
          <w:rStyle w:val="Hypertextovodkaz"/>
          <w:color w:val="000000"/>
          <w:sz w:val="20"/>
          <w:szCs w:val="20"/>
          <w:u w:val="none"/>
        </w:rPr>
        <w:t xml:space="preserve"> </w:t>
      </w:r>
      <w:proofErr w:type="spellStart"/>
      <w:r w:rsidR="000B799A">
        <w:rPr>
          <w:rStyle w:val="Hypertextovodkaz"/>
          <w:color w:val="000000"/>
          <w:sz w:val="20"/>
          <w:szCs w:val="20"/>
          <w:u w:val="none"/>
        </w:rPr>
        <w:t>Bystřec</w:t>
      </w:r>
      <w:r w:rsidR="00E14E5B" w:rsidRPr="000B799A">
        <w:rPr>
          <w:rStyle w:val="Hypertextovodkaz"/>
          <w:color w:val="000000"/>
          <w:sz w:val="20"/>
          <w:szCs w:val="20"/>
          <w:u w:val="none"/>
        </w:rPr>
        <w:t>ká</w:t>
      </w:r>
      <w:proofErr w:type="spellEnd"/>
      <w:r w:rsidR="00E14E5B" w:rsidRPr="000B799A">
        <w:rPr>
          <w:rStyle w:val="Hypertextovodkaz"/>
          <w:color w:val="000000"/>
          <w:sz w:val="20"/>
          <w:szCs w:val="20"/>
          <w:u w:val="none"/>
        </w:rPr>
        <w:t xml:space="preserve"> 717, </w:t>
      </w:r>
      <w:r w:rsidRPr="000B799A">
        <w:rPr>
          <w:rStyle w:val="Hypertextovodkaz"/>
          <w:color w:val="000000"/>
          <w:sz w:val="20"/>
          <w:szCs w:val="20"/>
          <w:u w:val="none"/>
        </w:rPr>
        <w:t>561 64 Jablonné nad Orlicí, tel. mob.: +420</w:t>
      </w:r>
      <w:r w:rsidR="00E14E5B" w:rsidRPr="000B799A">
        <w:rPr>
          <w:rStyle w:val="Hypertextovodkaz"/>
          <w:color w:val="000000"/>
          <w:sz w:val="20"/>
          <w:szCs w:val="20"/>
          <w:u w:val="none"/>
        </w:rPr>
        <w:t> 731 658 190</w:t>
      </w:r>
      <w:r w:rsidRPr="000B799A">
        <w:rPr>
          <w:rStyle w:val="Hypertextovodkaz"/>
          <w:color w:val="000000"/>
          <w:sz w:val="20"/>
          <w:szCs w:val="20"/>
          <w:u w:val="none"/>
        </w:rPr>
        <w:t xml:space="preserve">, e-mail: </w:t>
      </w:r>
      <w:r w:rsidR="00E14E5B" w:rsidRPr="000B799A">
        <w:rPr>
          <w:sz w:val="20"/>
          <w:szCs w:val="20"/>
        </w:rPr>
        <w:t>jan.</w:t>
      </w:r>
      <w:hyperlink r:id="rId59" w:history="1">
        <w:r w:rsidR="00E14E5B" w:rsidRPr="000B799A">
          <w:rPr>
            <w:rStyle w:val="Hypertextovodkaz"/>
            <w:sz w:val="20"/>
            <w:szCs w:val="20"/>
          </w:rPr>
          <w:t>pesava@formplast.cz</w:t>
        </w:r>
      </w:hyperlink>
      <w:r w:rsidR="00E14E5B" w:rsidRPr="000B799A">
        <w:t xml:space="preserve"> </w:t>
      </w:r>
    </w:p>
    <w:p w:rsidR="00B4498F" w:rsidRDefault="00B4498F" w:rsidP="00581030">
      <w:pPr>
        <w:spacing w:after="0" w:line="240" w:lineRule="auto"/>
        <w:rPr>
          <w:b/>
          <w:bCs/>
          <w:sz w:val="20"/>
          <w:szCs w:val="20"/>
        </w:rPr>
      </w:pPr>
    </w:p>
    <w:p w:rsidR="00B4498F" w:rsidRDefault="0011700C" w:rsidP="00B4498F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17.09</w:t>
      </w:r>
      <w:proofErr w:type="gramEnd"/>
      <w:r>
        <w:rPr>
          <w:b/>
          <w:sz w:val="20"/>
          <w:szCs w:val="20"/>
        </w:rPr>
        <w:t>.    JILEMNICE – ŽALÝ, 55</w:t>
      </w:r>
      <w:r w:rsidR="00B4498F">
        <w:rPr>
          <w:b/>
          <w:sz w:val="20"/>
          <w:szCs w:val="20"/>
        </w:rPr>
        <w:t>. ročník</w:t>
      </w:r>
    </w:p>
    <w:p w:rsidR="00B4498F" w:rsidRDefault="00B4498F" w:rsidP="00B4498F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 xml:space="preserve">prezentace/start: Jilemnice – náměstí před radnicí, start </w:t>
      </w:r>
      <w:proofErr w:type="gramStart"/>
      <w:r>
        <w:rPr>
          <w:sz w:val="20"/>
          <w:szCs w:val="20"/>
        </w:rPr>
        <w:t>ve</w:t>
      </w:r>
      <w:proofErr w:type="gramEnd"/>
      <w:r>
        <w:rPr>
          <w:sz w:val="20"/>
          <w:szCs w:val="20"/>
        </w:rPr>
        <w:t> 14.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 </w:t>
      </w:r>
      <w:proofErr w:type="spellStart"/>
      <w:r>
        <w:rPr>
          <w:sz w:val="20"/>
          <w:szCs w:val="20"/>
        </w:rPr>
        <w:t>záv.dětí</w:t>
      </w:r>
      <w:proofErr w:type="spellEnd"/>
    </w:p>
    <w:p w:rsidR="00B4498F" w:rsidRPr="00500ED6" w:rsidRDefault="00B4498F" w:rsidP="00B4498F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>pořadatel</w:t>
      </w:r>
      <w:r>
        <w:rPr>
          <w:rStyle w:val="Hypertextovodkaz"/>
          <w:color w:val="000000"/>
          <w:sz w:val="20"/>
          <w:szCs w:val="20"/>
          <w:u w:val="none"/>
        </w:rPr>
        <w:t xml:space="preserve">/kontakt: ČKS SKI Jilemnice </w:t>
      </w:r>
      <w:proofErr w:type="gramStart"/>
      <w:r>
        <w:rPr>
          <w:rStyle w:val="Hypertextovodkaz"/>
          <w:color w:val="000000"/>
          <w:sz w:val="20"/>
          <w:szCs w:val="20"/>
          <w:u w:val="none"/>
        </w:rPr>
        <w:t>o.s, Karel</w:t>
      </w:r>
      <w:proofErr w:type="gramEnd"/>
      <w:r>
        <w:rPr>
          <w:rStyle w:val="Hypertextovodkaz"/>
          <w:color w:val="000000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000000"/>
          <w:sz w:val="20"/>
          <w:szCs w:val="20"/>
          <w:u w:val="none"/>
        </w:rPr>
        <w:t>Randák</w:t>
      </w:r>
      <w:proofErr w:type="spellEnd"/>
      <w:r>
        <w:rPr>
          <w:rStyle w:val="Hypertextovodkaz"/>
          <w:color w:val="000000"/>
          <w:sz w:val="20"/>
          <w:szCs w:val="20"/>
          <w:u w:val="none"/>
        </w:rPr>
        <w:t xml:space="preserve">, </w:t>
      </w:r>
      <w:r w:rsidR="0011700C">
        <w:rPr>
          <w:rStyle w:val="Hypertextovodkaz"/>
          <w:color w:val="000000"/>
          <w:sz w:val="20"/>
          <w:szCs w:val="20"/>
          <w:u w:val="none"/>
        </w:rPr>
        <w:t>Benecká  1156, Vrchlabí</w:t>
      </w:r>
      <w:r w:rsidRPr="00500ED6">
        <w:rPr>
          <w:rStyle w:val="Hypertextovodkaz"/>
          <w:color w:val="000000"/>
          <w:sz w:val="20"/>
          <w:szCs w:val="20"/>
          <w:u w:val="none"/>
        </w:rPr>
        <w:t xml:space="preserve"> </w:t>
      </w:r>
    </w:p>
    <w:p w:rsidR="00B4498F" w:rsidRDefault="00B4498F" w:rsidP="00B4498F">
      <w:pPr>
        <w:spacing w:after="0" w:line="240" w:lineRule="auto"/>
        <w:ind w:left="705"/>
      </w:pPr>
      <w:r w:rsidRPr="00500ED6">
        <w:rPr>
          <w:rStyle w:val="Hypertextovodkaz"/>
          <w:color w:val="000000"/>
          <w:sz w:val="20"/>
          <w:szCs w:val="20"/>
          <w:u w:val="none"/>
        </w:rPr>
        <w:t>tel. mob.: +420</w:t>
      </w:r>
      <w:r>
        <w:rPr>
          <w:rStyle w:val="Hypertextovodkaz"/>
          <w:color w:val="000000"/>
          <w:sz w:val="20"/>
          <w:szCs w:val="20"/>
          <w:u w:val="none"/>
        </w:rPr>
        <w:t> 724 869 476</w:t>
      </w:r>
      <w:r w:rsidRPr="00500ED6">
        <w:rPr>
          <w:rStyle w:val="Hypertextovodkaz"/>
          <w:color w:val="000000"/>
          <w:sz w:val="20"/>
          <w:szCs w:val="20"/>
          <w:u w:val="none"/>
        </w:rPr>
        <w:t>, e-mail:</w:t>
      </w:r>
      <w:r>
        <w:t xml:space="preserve"> </w:t>
      </w:r>
      <w:proofErr w:type="spellStart"/>
      <w:r>
        <w:t>krandak</w:t>
      </w:r>
      <w:proofErr w:type="spellEnd"/>
      <w:r>
        <w:t>@seznam.</w:t>
      </w:r>
      <w:proofErr w:type="spellStart"/>
      <w:r>
        <w:t>cz</w:t>
      </w:r>
      <w:proofErr w:type="spellEnd"/>
      <w:r w:rsidRPr="00500ED6">
        <w:rPr>
          <w:rStyle w:val="Hypertextovodkaz"/>
          <w:color w:val="000000"/>
          <w:sz w:val="20"/>
          <w:szCs w:val="20"/>
          <w:u w:val="none"/>
        </w:rPr>
        <w:t xml:space="preserve">, </w:t>
      </w:r>
      <w:hyperlink r:id="rId60" w:history="1">
        <w:r w:rsidR="0011700C" w:rsidRPr="002B3307">
          <w:rPr>
            <w:rStyle w:val="Hypertextovodkaz"/>
          </w:rPr>
          <w:t>www.skijilemnice.cz</w:t>
        </w:r>
      </w:hyperlink>
    </w:p>
    <w:p w:rsidR="00B4498F" w:rsidRDefault="00B4498F" w:rsidP="00B4498F">
      <w:pPr>
        <w:spacing w:after="0" w:line="240" w:lineRule="auto"/>
        <w:rPr>
          <w:b/>
          <w:sz w:val="20"/>
          <w:szCs w:val="20"/>
        </w:rPr>
      </w:pPr>
    </w:p>
    <w:p w:rsidR="00B4498F" w:rsidRDefault="0011700C" w:rsidP="00B4498F">
      <w:pPr>
        <w:spacing w:after="0" w:line="240" w:lineRule="auto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24.09</w:t>
      </w:r>
      <w:proofErr w:type="gramEnd"/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ab/>
        <w:t>2HRADY, 11</w:t>
      </w:r>
      <w:r w:rsidR="00B4498F">
        <w:rPr>
          <w:b/>
          <w:sz w:val="20"/>
          <w:szCs w:val="20"/>
        </w:rPr>
        <w:t>. ročník</w:t>
      </w:r>
    </w:p>
    <w:p w:rsidR="00B4498F" w:rsidRDefault="00B4498F" w:rsidP="00B4498F">
      <w:pPr>
        <w:spacing w:after="0" w:line="240" w:lineRule="auto"/>
        <w:ind w:left="705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prezentace/start: </w:t>
      </w:r>
      <w:proofErr w:type="spellStart"/>
      <w:r>
        <w:rPr>
          <w:sz w:val="20"/>
          <w:szCs w:val="20"/>
        </w:rPr>
        <w:t>Bradlecká</w:t>
      </w:r>
      <w:proofErr w:type="spellEnd"/>
      <w:r>
        <w:rPr>
          <w:sz w:val="20"/>
          <w:szCs w:val="20"/>
        </w:rPr>
        <w:t xml:space="preserve"> Lhota, prostor u kulturního domu, start v 10</w:t>
      </w:r>
      <w:r w:rsidRPr="00584817">
        <w:rPr>
          <w:sz w:val="20"/>
          <w:szCs w:val="20"/>
        </w:rPr>
        <w:t>.</w:t>
      </w:r>
      <w:r w:rsidRPr="00584817">
        <w:rPr>
          <w:rStyle w:val="Hypertextovodkaz"/>
          <w:color w:val="000000"/>
          <w:sz w:val="20"/>
          <w:szCs w:val="20"/>
          <w:u w:val="none"/>
          <w:vertAlign w:val="superscript"/>
        </w:rPr>
        <w:t>00</w:t>
      </w:r>
      <w:r>
        <w:rPr>
          <w:sz w:val="20"/>
          <w:szCs w:val="20"/>
        </w:rPr>
        <w:t xml:space="preserve"> hod, dětské závody</w:t>
      </w:r>
    </w:p>
    <w:p w:rsidR="00B4498F" w:rsidRDefault="00B4498F" w:rsidP="00B4498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pořadatel/kontakt: TJ Sokol </w:t>
      </w:r>
      <w:proofErr w:type="spellStart"/>
      <w:r>
        <w:rPr>
          <w:sz w:val="20"/>
          <w:szCs w:val="20"/>
        </w:rPr>
        <w:t>Bradlecká</w:t>
      </w:r>
      <w:proofErr w:type="spellEnd"/>
      <w:r>
        <w:rPr>
          <w:sz w:val="20"/>
          <w:szCs w:val="20"/>
        </w:rPr>
        <w:t xml:space="preserve"> Lhota, Iveta </w:t>
      </w:r>
      <w:proofErr w:type="spellStart"/>
      <w:r>
        <w:rPr>
          <w:sz w:val="20"/>
          <w:szCs w:val="20"/>
        </w:rPr>
        <w:t>Tomšová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Bradlecká</w:t>
      </w:r>
      <w:proofErr w:type="spellEnd"/>
      <w:r>
        <w:rPr>
          <w:sz w:val="20"/>
          <w:szCs w:val="20"/>
        </w:rPr>
        <w:t xml:space="preserve"> Lhota 44, 507 13 Železnice,</w:t>
      </w:r>
    </w:p>
    <w:p w:rsidR="00B4498F" w:rsidRDefault="00A27F69" w:rsidP="00A27F69">
      <w:pPr>
        <w:spacing w:after="0" w:line="240" w:lineRule="auto"/>
        <w:ind w:left="708"/>
      </w:pPr>
      <w:r>
        <w:rPr>
          <w:sz w:val="20"/>
          <w:szCs w:val="20"/>
        </w:rPr>
        <w:t xml:space="preserve">tel. mob.: +420 774 845 212, </w:t>
      </w:r>
      <w:r w:rsidR="00B4498F">
        <w:rPr>
          <w:sz w:val="20"/>
          <w:szCs w:val="20"/>
        </w:rPr>
        <w:t>e-mail:</w:t>
      </w:r>
      <w:hyperlink r:id="rId61" w:history="1">
        <w:r w:rsidR="00B4498F" w:rsidRPr="00584817">
          <w:rPr>
            <w:rStyle w:val="Hypertextovodkaz"/>
            <w:sz w:val="20"/>
            <w:szCs w:val="20"/>
          </w:rPr>
          <w:t>2hrady@centrum.</w:t>
        </w:r>
        <w:proofErr w:type="spellStart"/>
        <w:r w:rsidR="00B4498F" w:rsidRPr="00584817">
          <w:rPr>
            <w:rStyle w:val="Hypertextovodkaz"/>
            <w:sz w:val="20"/>
            <w:szCs w:val="20"/>
          </w:rPr>
          <w:t>cz</w:t>
        </w:r>
        <w:proofErr w:type="spellEnd"/>
      </w:hyperlink>
      <w:r w:rsidR="00B4498F" w:rsidRPr="00584817">
        <w:rPr>
          <w:sz w:val="20"/>
          <w:szCs w:val="20"/>
        </w:rPr>
        <w:t xml:space="preserve">, </w:t>
      </w:r>
      <w:hyperlink r:id="rId62" w:history="1">
        <w:r w:rsidR="00B4498F" w:rsidRPr="00584817">
          <w:rPr>
            <w:rStyle w:val="Hypertextovodkaz"/>
            <w:sz w:val="20"/>
            <w:szCs w:val="20"/>
          </w:rPr>
          <w:t>simonkay@seznam.cz</w:t>
        </w:r>
      </w:hyperlink>
      <w:r w:rsidR="00B4498F" w:rsidRPr="00584817">
        <w:rPr>
          <w:sz w:val="20"/>
          <w:szCs w:val="20"/>
        </w:rPr>
        <w:t xml:space="preserve">, </w:t>
      </w:r>
      <w:hyperlink r:id="rId63" w:history="1">
        <w:r w:rsidR="00B4498F" w:rsidRPr="00584817">
          <w:rPr>
            <w:rStyle w:val="Hypertextovodkaz"/>
            <w:sz w:val="20"/>
            <w:szCs w:val="20"/>
          </w:rPr>
          <w:t>www.2hrady.cz</w:t>
        </w:r>
      </w:hyperlink>
    </w:p>
    <w:p w:rsidR="00345D26" w:rsidRDefault="00345D26" w:rsidP="00345D26">
      <w:pPr>
        <w:spacing w:after="0" w:line="240" w:lineRule="auto"/>
        <w:ind w:left="705"/>
        <w:rPr>
          <w:sz w:val="20"/>
          <w:szCs w:val="20"/>
        </w:rPr>
      </w:pPr>
    </w:p>
    <w:p w:rsidR="00345D26" w:rsidRDefault="000B799A" w:rsidP="00345D26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08.10</w:t>
      </w:r>
      <w:proofErr w:type="gramEnd"/>
      <w:r w:rsidR="00345D26">
        <w:rPr>
          <w:b/>
          <w:sz w:val="20"/>
          <w:szCs w:val="20"/>
        </w:rPr>
        <w:t>.</w:t>
      </w:r>
      <w:r w:rsidR="00345D26">
        <w:rPr>
          <w:b/>
          <w:sz w:val="20"/>
          <w:szCs w:val="20"/>
        </w:rPr>
        <w:tab/>
        <w:t xml:space="preserve">MALÁ CENA ŠPINDLEROVA MLÝNA, 31. ročník, </w:t>
      </w:r>
    </w:p>
    <w:p w:rsidR="00345D26" w:rsidRDefault="00345D26" w:rsidP="00345D26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>prezentace/start: Špindlerův Mlýn – náměstí,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345D26" w:rsidRPr="00500ED6" w:rsidRDefault="00345D26" w:rsidP="00345D26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pořadatel/kontakt: Slovan Špindlerův Mlýn, Ivo Brunclík, Mateřská škola 86/B, 543 51 Špindlerův Mlýn, </w:t>
      </w:r>
    </w:p>
    <w:p w:rsidR="00345D26" w:rsidRDefault="00345D26" w:rsidP="00345D26">
      <w:pPr>
        <w:spacing w:after="0" w:line="240" w:lineRule="auto"/>
        <w:ind w:left="705"/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tel. mob.: +420 737 536 297, e-mail: </w:t>
      </w:r>
      <w:hyperlink r:id="rId64" w:history="1">
        <w:r w:rsidRPr="00500ED6">
          <w:rPr>
            <w:rStyle w:val="Hypertextovodkaz"/>
            <w:u w:val="none"/>
          </w:rPr>
          <w:t>lev.bill@volny.cz</w:t>
        </w:r>
      </w:hyperlink>
      <w:r w:rsidRPr="00500ED6">
        <w:rPr>
          <w:rStyle w:val="Hypertextovodkaz"/>
          <w:color w:val="000000"/>
          <w:sz w:val="20"/>
          <w:szCs w:val="20"/>
          <w:u w:val="none"/>
        </w:rPr>
        <w:t xml:space="preserve">, </w:t>
      </w:r>
      <w:hyperlink r:id="rId65" w:history="1">
        <w:r w:rsidRPr="00500ED6">
          <w:rPr>
            <w:rStyle w:val="Hypertextovodkaz"/>
            <w:u w:val="none"/>
          </w:rPr>
          <w:t>www.ivosovybehyvespindlu.webnode.cz</w:t>
        </w:r>
      </w:hyperlink>
    </w:p>
    <w:p w:rsidR="001D7C6E" w:rsidRDefault="001D7C6E" w:rsidP="00E84CB6">
      <w:pPr>
        <w:spacing w:after="0" w:line="240" w:lineRule="auto"/>
      </w:pPr>
    </w:p>
    <w:p w:rsidR="001D7C6E" w:rsidRDefault="00345D26" w:rsidP="001D7C6E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15</w:t>
      </w:r>
      <w:r w:rsidR="001D7C6E">
        <w:rPr>
          <w:b/>
          <w:sz w:val="20"/>
          <w:szCs w:val="20"/>
        </w:rPr>
        <w:t>.10</w:t>
      </w:r>
      <w:proofErr w:type="gramEnd"/>
      <w:r w:rsidR="001D7C6E">
        <w:rPr>
          <w:b/>
          <w:sz w:val="20"/>
          <w:szCs w:val="20"/>
        </w:rPr>
        <w:t>.</w:t>
      </w:r>
      <w:r w:rsidR="001D7C6E">
        <w:rPr>
          <w:b/>
          <w:sz w:val="20"/>
          <w:szCs w:val="20"/>
        </w:rPr>
        <w:tab/>
      </w:r>
      <w:r w:rsidR="00A27F69">
        <w:rPr>
          <w:b/>
          <w:sz w:val="20"/>
          <w:szCs w:val="20"/>
        </w:rPr>
        <w:t>BĚH NA PRADĚD</w:t>
      </w:r>
      <w:r w:rsidR="00313593">
        <w:rPr>
          <w:b/>
          <w:sz w:val="20"/>
          <w:szCs w:val="20"/>
        </w:rPr>
        <w:t>, memoriál Miloslava Čermáka – 21. ročník</w:t>
      </w:r>
    </w:p>
    <w:p w:rsidR="001D7C6E" w:rsidRDefault="001D7C6E" w:rsidP="001D7C6E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>prezentace/start:</w:t>
      </w:r>
      <w:r w:rsidR="00313593">
        <w:rPr>
          <w:sz w:val="20"/>
          <w:szCs w:val="20"/>
        </w:rPr>
        <w:t xml:space="preserve"> Parkoviště Hvězda, Malá Morávka,</w:t>
      </w:r>
      <w:r>
        <w:rPr>
          <w:sz w:val="20"/>
          <w:szCs w:val="20"/>
        </w:rPr>
        <w:t xml:space="preserve"> start v</w:t>
      </w:r>
      <w:r w:rsidR="00313593">
        <w:rPr>
          <w:sz w:val="20"/>
          <w:szCs w:val="20"/>
        </w:rPr>
        <w:t>e 13:00hod</w:t>
      </w:r>
      <w:r>
        <w:rPr>
          <w:sz w:val="20"/>
          <w:szCs w:val="20"/>
        </w:rPr>
        <w:t> </w:t>
      </w:r>
    </w:p>
    <w:p w:rsidR="00A27F69" w:rsidRDefault="001D7C6E" w:rsidP="001D7C6E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pořadatel/kontakt: </w:t>
      </w:r>
      <w:r w:rsidR="00313593">
        <w:rPr>
          <w:rStyle w:val="Hypertextovodkaz"/>
          <w:color w:val="000000"/>
          <w:sz w:val="20"/>
          <w:szCs w:val="20"/>
          <w:u w:val="none"/>
        </w:rPr>
        <w:t xml:space="preserve">Magdalena Hájková, </w:t>
      </w:r>
      <w:proofErr w:type="spellStart"/>
      <w:r w:rsidR="00313593">
        <w:rPr>
          <w:rStyle w:val="Hypertextovodkaz"/>
          <w:color w:val="000000"/>
          <w:sz w:val="20"/>
          <w:szCs w:val="20"/>
          <w:u w:val="none"/>
        </w:rPr>
        <w:t>Bělkovice</w:t>
      </w:r>
      <w:proofErr w:type="spellEnd"/>
      <w:r w:rsidR="00313593">
        <w:rPr>
          <w:rStyle w:val="Hypertextovodkaz"/>
          <w:color w:val="000000"/>
          <w:sz w:val="20"/>
          <w:szCs w:val="20"/>
          <w:u w:val="none"/>
        </w:rPr>
        <w:t xml:space="preserve"> 578, 783 16 Dolany</w:t>
      </w:r>
    </w:p>
    <w:p w:rsidR="00A27F69" w:rsidRDefault="001D7C6E" w:rsidP="001D7C6E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tel.mob.: </w:t>
      </w:r>
      <w:r w:rsidR="00313593">
        <w:rPr>
          <w:rStyle w:val="Hypertextovodkaz"/>
          <w:color w:val="000000"/>
          <w:sz w:val="20"/>
          <w:szCs w:val="20"/>
          <w:u w:val="none"/>
        </w:rPr>
        <w:t>+420 728 704 434</w:t>
      </w:r>
    </w:p>
    <w:p w:rsidR="00313593" w:rsidRDefault="001D7C6E" w:rsidP="00313593">
      <w:pPr>
        <w:spacing w:after="0" w:line="240" w:lineRule="auto"/>
        <w:ind w:left="705"/>
        <w:rPr>
          <w:sz w:val="20"/>
          <w:szCs w:val="20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byt: +420 585 224 855, e-mail: </w:t>
      </w:r>
      <w:hyperlink r:id="rId66" w:history="1">
        <w:r w:rsidR="00E14E5B" w:rsidRPr="005852C2">
          <w:rPr>
            <w:rStyle w:val="Hypertextovodkaz"/>
            <w:sz w:val="20"/>
            <w:szCs w:val="20"/>
          </w:rPr>
          <w:t>cermakova.madlen@seznam.cz</w:t>
        </w:r>
      </w:hyperlink>
    </w:p>
    <w:p w:rsidR="001D7C6E" w:rsidRDefault="001D7C6E" w:rsidP="00755A46">
      <w:pPr>
        <w:spacing w:after="0" w:line="240" w:lineRule="auto"/>
        <w:ind w:left="705"/>
      </w:pPr>
    </w:p>
    <w:p w:rsidR="001D7C6E" w:rsidRDefault="000B799A" w:rsidP="001D7C6E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29</w:t>
      </w:r>
      <w:r w:rsidR="006E6CDA">
        <w:rPr>
          <w:b/>
          <w:sz w:val="20"/>
          <w:szCs w:val="20"/>
        </w:rPr>
        <w:t>.10</w:t>
      </w:r>
      <w:proofErr w:type="gramEnd"/>
      <w:r w:rsidR="00345D26">
        <w:rPr>
          <w:b/>
          <w:sz w:val="20"/>
          <w:szCs w:val="20"/>
        </w:rPr>
        <w:t>.</w:t>
      </w:r>
      <w:r w:rsidR="00345D26">
        <w:rPr>
          <w:b/>
          <w:sz w:val="20"/>
          <w:szCs w:val="20"/>
        </w:rPr>
        <w:tab/>
        <w:t>BĚH DLOUHÝMI ZÁHONY, 48</w:t>
      </w:r>
      <w:r w:rsidR="001D7C6E">
        <w:rPr>
          <w:b/>
          <w:sz w:val="20"/>
          <w:szCs w:val="20"/>
        </w:rPr>
        <w:t>. ročník</w:t>
      </w:r>
    </w:p>
    <w:p w:rsidR="001D7C6E" w:rsidRDefault="001D7C6E" w:rsidP="001D7C6E">
      <w:pPr>
        <w:spacing w:after="0" w:line="240" w:lineRule="auto"/>
        <w:ind w:left="705"/>
        <w:rPr>
          <w:rStyle w:val="Hypertextovodkaz"/>
          <w:color w:val="000000"/>
          <w:sz w:val="20"/>
          <w:szCs w:val="20"/>
        </w:rPr>
      </w:pPr>
      <w:r>
        <w:rPr>
          <w:sz w:val="20"/>
          <w:szCs w:val="20"/>
        </w:rPr>
        <w:t>prezentace/start: Úpice – ZŠ Lány, start v 11.</w:t>
      </w:r>
      <w:r>
        <w:rPr>
          <w:sz w:val="20"/>
          <w:szCs w:val="20"/>
          <w:vertAlign w:val="superscript"/>
        </w:rPr>
        <w:t>00</w:t>
      </w:r>
      <w:r>
        <w:rPr>
          <w:sz w:val="20"/>
          <w:szCs w:val="20"/>
        </w:rPr>
        <w:t xml:space="preserve"> hod,</w:t>
      </w:r>
    </w:p>
    <w:p w:rsidR="001D7C6E" w:rsidRPr="00500ED6" w:rsidRDefault="001D7C6E" w:rsidP="001D7C6E">
      <w:pPr>
        <w:spacing w:after="0" w:line="240" w:lineRule="auto"/>
        <w:ind w:left="705"/>
        <w:rPr>
          <w:rStyle w:val="Hypertextovodkaz"/>
          <w:color w:val="000000"/>
          <w:sz w:val="20"/>
          <w:szCs w:val="20"/>
          <w:u w:val="none"/>
        </w:rPr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pořadatel/kontakt: TJ </w:t>
      </w:r>
      <w:proofErr w:type="spellStart"/>
      <w:r w:rsidRPr="00500ED6">
        <w:rPr>
          <w:rStyle w:val="Hypertextovodkaz"/>
          <w:color w:val="000000"/>
          <w:sz w:val="20"/>
          <w:szCs w:val="20"/>
          <w:u w:val="none"/>
        </w:rPr>
        <w:t>Maratonstav</w:t>
      </w:r>
      <w:proofErr w:type="spellEnd"/>
      <w:r w:rsidRPr="00500ED6">
        <w:rPr>
          <w:rStyle w:val="Hypertextovodkaz"/>
          <w:color w:val="000000"/>
          <w:sz w:val="20"/>
          <w:szCs w:val="20"/>
          <w:u w:val="none"/>
        </w:rPr>
        <w:t xml:space="preserve"> Úpice, Karel Šklíba, Palackého 348, 542 32Úpice, </w:t>
      </w:r>
    </w:p>
    <w:p w:rsidR="00C57AB8" w:rsidRDefault="001D7C6E" w:rsidP="004F2DAB">
      <w:pPr>
        <w:spacing w:after="0" w:line="240" w:lineRule="auto"/>
        <w:ind w:left="705"/>
      </w:pPr>
      <w:r w:rsidRPr="00500ED6">
        <w:rPr>
          <w:rStyle w:val="Hypertextovodkaz"/>
          <w:color w:val="000000"/>
          <w:sz w:val="20"/>
          <w:szCs w:val="20"/>
          <w:u w:val="none"/>
        </w:rPr>
        <w:t xml:space="preserve">tel. mob.: +420 602 152 296, e-mail: </w:t>
      </w:r>
      <w:hyperlink r:id="rId67" w:history="1">
        <w:r w:rsidRPr="00500ED6">
          <w:rPr>
            <w:rStyle w:val="Hypertextovodkaz"/>
            <w:u w:val="none"/>
          </w:rPr>
          <w:t>maratonstav@maratonstav.cz</w:t>
        </w:r>
      </w:hyperlink>
      <w:r w:rsidRPr="00500ED6">
        <w:rPr>
          <w:rStyle w:val="Hypertextovodkaz"/>
          <w:color w:val="000000"/>
          <w:sz w:val="20"/>
          <w:szCs w:val="20"/>
          <w:u w:val="none"/>
        </w:rPr>
        <w:t xml:space="preserve">, </w:t>
      </w:r>
      <w:hyperlink r:id="rId68" w:history="1">
        <w:r w:rsidRPr="00500ED6">
          <w:rPr>
            <w:rStyle w:val="Hypertextovodkaz"/>
            <w:u w:val="none"/>
          </w:rPr>
          <w:t>www.maratonstav.cz</w:t>
        </w:r>
      </w:hyperlink>
    </w:p>
    <w:p w:rsidR="00E426F8" w:rsidRDefault="00E426F8" w:rsidP="004F2DAB">
      <w:pPr>
        <w:spacing w:after="0" w:line="240" w:lineRule="auto"/>
        <w:ind w:left="705"/>
      </w:pPr>
    </w:p>
    <w:p w:rsidR="00345D26" w:rsidRDefault="00345D26" w:rsidP="00345D26">
      <w:pPr>
        <w:spacing w:after="0" w:line="240" w:lineRule="auto"/>
      </w:pPr>
    </w:p>
    <w:p w:rsidR="00345D26" w:rsidRDefault="00345D26" w:rsidP="004F2DAB">
      <w:pPr>
        <w:spacing w:after="0" w:line="240" w:lineRule="auto"/>
        <w:ind w:left="705"/>
      </w:pPr>
    </w:p>
    <w:p w:rsidR="00E426F8" w:rsidRDefault="00E426F8" w:rsidP="00E426F8">
      <w:pPr>
        <w:spacing w:after="0" w:line="240" w:lineRule="auto"/>
        <w:ind w:left="705"/>
      </w:pPr>
    </w:p>
    <w:p w:rsidR="00C57AB8" w:rsidRDefault="00C57AB8" w:rsidP="00AB69BE">
      <w:pPr>
        <w:spacing w:line="240" w:lineRule="auto"/>
        <w:ind w:left="705"/>
      </w:pPr>
    </w:p>
    <w:p w:rsidR="00C57AB8" w:rsidRDefault="00C57AB8" w:rsidP="0038160C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KATEGORIE:</w:t>
      </w:r>
      <w:r>
        <w:rPr>
          <w:b/>
          <w:bCs/>
          <w:sz w:val="20"/>
          <w:szCs w:val="20"/>
        </w:rPr>
        <w:tab/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Junioři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 let a mladší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2003</w:t>
      </w:r>
      <w:r w:rsidR="00C57AB8">
        <w:rPr>
          <w:sz w:val="20"/>
          <w:szCs w:val="20"/>
        </w:rPr>
        <w:t xml:space="preserve"> a mladší</w:t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Juniorky </w:t>
      </w:r>
      <w:r>
        <w:rPr>
          <w:sz w:val="20"/>
          <w:szCs w:val="20"/>
        </w:rPr>
        <w:tab/>
        <w:t>19 a mladší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2003</w:t>
      </w:r>
      <w:r w:rsidR="00C57AB8">
        <w:rPr>
          <w:sz w:val="20"/>
          <w:szCs w:val="20"/>
        </w:rPr>
        <w:t xml:space="preserve"> a mladší</w:t>
      </w:r>
    </w:p>
    <w:p w:rsidR="00C57AB8" w:rsidRDefault="00C57AB8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Muži A</w:t>
      </w:r>
      <w:r w:rsidR="00345D26">
        <w:rPr>
          <w:sz w:val="20"/>
          <w:szCs w:val="20"/>
        </w:rPr>
        <w:t xml:space="preserve"> </w:t>
      </w:r>
      <w:r w:rsidR="00345D26">
        <w:rPr>
          <w:sz w:val="20"/>
          <w:szCs w:val="20"/>
        </w:rPr>
        <w:tab/>
      </w:r>
      <w:r w:rsidR="00345D26">
        <w:rPr>
          <w:sz w:val="20"/>
          <w:szCs w:val="20"/>
        </w:rPr>
        <w:tab/>
        <w:t xml:space="preserve">20 - 39 let </w:t>
      </w:r>
      <w:r w:rsidR="00345D26">
        <w:rPr>
          <w:sz w:val="20"/>
          <w:szCs w:val="20"/>
        </w:rPr>
        <w:tab/>
      </w:r>
      <w:r w:rsidR="00345D26">
        <w:rPr>
          <w:sz w:val="20"/>
          <w:szCs w:val="20"/>
        </w:rPr>
        <w:tab/>
        <w:t>2002</w:t>
      </w:r>
      <w:r w:rsidR="0079466D">
        <w:rPr>
          <w:sz w:val="20"/>
          <w:szCs w:val="20"/>
        </w:rPr>
        <w:t xml:space="preserve"> - 1</w:t>
      </w:r>
      <w:r w:rsidR="00345D26">
        <w:rPr>
          <w:sz w:val="20"/>
          <w:szCs w:val="20"/>
        </w:rPr>
        <w:t>983</w:t>
      </w:r>
      <w:r>
        <w:rPr>
          <w:sz w:val="20"/>
          <w:szCs w:val="20"/>
        </w:rPr>
        <w:tab/>
      </w:r>
    </w:p>
    <w:p w:rsidR="00C57AB8" w:rsidRDefault="00E84CB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Muži 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45D26">
        <w:rPr>
          <w:sz w:val="20"/>
          <w:szCs w:val="20"/>
        </w:rPr>
        <w:t>40 – 49 let</w:t>
      </w:r>
      <w:r w:rsidR="00345D26">
        <w:rPr>
          <w:sz w:val="20"/>
          <w:szCs w:val="20"/>
        </w:rPr>
        <w:tab/>
      </w:r>
      <w:r w:rsidR="00345D26">
        <w:rPr>
          <w:sz w:val="20"/>
          <w:szCs w:val="20"/>
        </w:rPr>
        <w:tab/>
        <w:t>1982 - 1973</w:t>
      </w:r>
      <w:r w:rsidR="00C57AB8">
        <w:rPr>
          <w:sz w:val="20"/>
          <w:szCs w:val="20"/>
        </w:rPr>
        <w:tab/>
      </w:r>
      <w:r w:rsidR="00C57AB8">
        <w:rPr>
          <w:sz w:val="20"/>
          <w:szCs w:val="20"/>
        </w:rPr>
        <w:tab/>
      </w:r>
      <w:r w:rsidR="00C57AB8">
        <w:rPr>
          <w:sz w:val="20"/>
          <w:szCs w:val="20"/>
        </w:rPr>
        <w:tab/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Muži C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50 – 59 let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1972 - 1963</w:t>
      </w:r>
      <w:r w:rsidR="00C57AB8">
        <w:rPr>
          <w:sz w:val="20"/>
          <w:szCs w:val="20"/>
        </w:rPr>
        <w:tab/>
      </w:r>
      <w:r w:rsidR="00C57AB8">
        <w:rPr>
          <w:sz w:val="20"/>
          <w:szCs w:val="20"/>
        </w:rPr>
        <w:tab/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Muži 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60 – 69 let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1962 - 1953</w:t>
      </w:r>
      <w:r w:rsidR="00C57AB8">
        <w:rPr>
          <w:sz w:val="20"/>
          <w:szCs w:val="20"/>
        </w:rPr>
        <w:tab/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Muži 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70 let a starší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1952</w:t>
      </w:r>
      <w:r w:rsidR="008466B7">
        <w:rPr>
          <w:sz w:val="20"/>
          <w:szCs w:val="20"/>
        </w:rPr>
        <w:t xml:space="preserve"> </w:t>
      </w:r>
      <w:r w:rsidR="00C57AB8">
        <w:rPr>
          <w:sz w:val="20"/>
          <w:szCs w:val="20"/>
        </w:rPr>
        <w:t>a starší</w:t>
      </w:r>
      <w:r w:rsidR="00C57AB8">
        <w:rPr>
          <w:sz w:val="20"/>
          <w:szCs w:val="20"/>
        </w:rPr>
        <w:tab/>
      </w:r>
      <w:r w:rsidR="00C57AB8">
        <w:rPr>
          <w:sz w:val="20"/>
          <w:szCs w:val="20"/>
        </w:rPr>
        <w:tab/>
      </w:r>
      <w:r w:rsidR="00C57AB8">
        <w:rPr>
          <w:sz w:val="20"/>
          <w:szCs w:val="20"/>
        </w:rPr>
        <w:tab/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Ženy 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20 - 34 let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2002 - 1988</w:t>
      </w:r>
    </w:p>
    <w:p w:rsidR="00C57AB8" w:rsidRDefault="00345D26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Ženy 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35 - 44 let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1987 - 1978</w:t>
      </w:r>
    </w:p>
    <w:p w:rsidR="00C57AB8" w:rsidRDefault="00E711AA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Ženy C </w:t>
      </w:r>
      <w:r w:rsidR="00345D26">
        <w:rPr>
          <w:sz w:val="20"/>
          <w:szCs w:val="20"/>
        </w:rPr>
        <w:tab/>
      </w:r>
      <w:r w:rsidR="00345D26">
        <w:rPr>
          <w:sz w:val="20"/>
          <w:szCs w:val="20"/>
        </w:rPr>
        <w:tab/>
        <w:t>45 - 54 let</w:t>
      </w:r>
      <w:r w:rsidR="00345D26">
        <w:rPr>
          <w:sz w:val="20"/>
          <w:szCs w:val="20"/>
        </w:rPr>
        <w:tab/>
      </w:r>
      <w:r w:rsidR="00345D26">
        <w:rPr>
          <w:sz w:val="20"/>
          <w:szCs w:val="20"/>
        </w:rPr>
        <w:tab/>
        <w:t>1977</w:t>
      </w:r>
      <w:r w:rsidR="0079466D">
        <w:rPr>
          <w:sz w:val="20"/>
          <w:szCs w:val="20"/>
        </w:rPr>
        <w:t xml:space="preserve"> - 196</w:t>
      </w:r>
      <w:r w:rsidR="00345D26">
        <w:rPr>
          <w:sz w:val="20"/>
          <w:szCs w:val="20"/>
        </w:rPr>
        <w:t>8</w:t>
      </w:r>
    </w:p>
    <w:p w:rsidR="00C57AB8" w:rsidRDefault="00C57AB8" w:rsidP="0038160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Ženy D</w:t>
      </w:r>
      <w:r w:rsidR="003D43F0">
        <w:rPr>
          <w:sz w:val="20"/>
          <w:szCs w:val="20"/>
        </w:rPr>
        <w:t xml:space="preserve"> </w:t>
      </w:r>
      <w:r w:rsidR="003D43F0">
        <w:rPr>
          <w:sz w:val="20"/>
          <w:szCs w:val="20"/>
        </w:rPr>
        <w:tab/>
      </w:r>
      <w:r w:rsidR="003D43F0">
        <w:rPr>
          <w:sz w:val="20"/>
          <w:szCs w:val="20"/>
        </w:rPr>
        <w:tab/>
        <w:t xml:space="preserve">55 </w:t>
      </w:r>
      <w:r w:rsidR="00345D26">
        <w:rPr>
          <w:sz w:val="20"/>
          <w:szCs w:val="20"/>
        </w:rPr>
        <w:t>- 64 let</w:t>
      </w:r>
      <w:r w:rsidR="003D43F0">
        <w:rPr>
          <w:sz w:val="20"/>
          <w:szCs w:val="20"/>
        </w:rPr>
        <w:tab/>
      </w:r>
      <w:r w:rsidR="003D43F0">
        <w:rPr>
          <w:sz w:val="20"/>
          <w:szCs w:val="20"/>
        </w:rPr>
        <w:tab/>
        <w:t>19</w:t>
      </w:r>
      <w:r w:rsidR="00345D26">
        <w:rPr>
          <w:sz w:val="20"/>
          <w:szCs w:val="20"/>
        </w:rPr>
        <w:t>67 – 1958</w:t>
      </w:r>
    </w:p>
    <w:p w:rsidR="00345D26" w:rsidRDefault="00345D26" w:rsidP="0038160C">
      <w:pPr>
        <w:spacing w:after="0"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>Ženy 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65 a starší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1957 a starší</w:t>
      </w:r>
    </w:p>
    <w:p w:rsidR="00C57AB8" w:rsidRDefault="00C57AB8" w:rsidP="00AB69BE">
      <w:pPr>
        <w:spacing w:line="240" w:lineRule="auto"/>
        <w:rPr>
          <w:i/>
          <w:iCs/>
          <w:sz w:val="20"/>
          <w:szCs w:val="20"/>
        </w:rPr>
      </w:pPr>
    </w:p>
    <w:p w:rsidR="008466B7" w:rsidRDefault="008466B7" w:rsidP="00AB69BE">
      <w:pPr>
        <w:spacing w:line="240" w:lineRule="auto"/>
        <w:rPr>
          <w:b/>
          <w:iCs/>
          <w:szCs w:val="20"/>
        </w:rPr>
      </w:pPr>
      <w:proofErr w:type="spellStart"/>
      <w:r w:rsidRPr="008466B7">
        <w:rPr>
          <w:b/>
          <w:iCs/>
          <w:szCs w:val="20"/>
        </w:rPr>
        <w:t>Covidová</w:t>
      </w:r>
      <w:proofErr w:type="spellEnd"/>
      <w:r w:rsidRPr="008466B7">
        <w:rPr>
          <w:b/>
          <w:iCs/>
          <w:szCs w:val="20"/>
        </w:rPr>
        <w:t xml:space="preserve"> </w:t>
      </w:r>
      <w:proofErr w:type="spellStart"/>
      <w:r w:rsidRPr="008466B7">
        <w:rPr>
          <w:b/>
          <w:iCs/>
          <w:szCs w:val="20"/>
        </w:rPr>
        <w:t>opratření</w:t>
      </w:r>
      <w:proofErr w:type="spellEnd"/>
      <w:r w:rsidRPr="008466B7">
        <w:rPr>
          <w:b/>
          <w:iCs/>
          <w:szCs w:val="20"/>
        </w:rPr>
        <w:t>:</w:t>
      </w:r>
    </w:p>
    <w:p w:rsidR="008466B7" w:rsidRPr="008466B7" w:rsidRDefault="008466B7" w:rsidP="00AB69BE">
      <w:pPr>
        <w:spacing w:line="240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t>Závody nebudou</w:t>
      </w:r>
      <w:r w:rsidR="00345D26">
        <w:rPr>
          <w:iCs/>
          <w:sz w:val="20"/>
          <w:szCs w:val="20"/>
        </w:rPr>
        <w:t xml:space="preserve"> opět</w:t>
      </w:r>
      <w:r>
        <w:rPr>
          <w:iCs/>
          <w:sz w:val="20"/>
          <w:szCs w:val="20"/>
        </w:rPr>
        <w:t xml:space="preserve"> rozděleny do skupin jako v minulosti ale zůs</w:t>
      </w:r>
      <w:r w:rsidR="00345D26">
        <w:rPr>
          <w:iCs/>
          <w:sz w:val="20"/>
          <w:szCs w:val="20"/>
        </w:rPr>
        <w:t xml:space="preserve">tanou všechny na stejné úrovni. </w:t>
      </w:r>
      <w:r w:rsidR="00345D26" w:rsidRPr="00345D26">
        <w:rPr>
          <w:b/>
          <w:iCs/>
          <w:sz w:val="20"/>
          <w:szCs w:val="20"/>
        </w:rPr>
        <w:t>Pouze Světový pohár má dvojnásobné bodování.</w:t>
      </w:r>
      <w:r w:rsidR="00345D26">
        <w:rPr>
          <w:b/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Bodovat bude 25 lidí ve všech kategoriích i v kategorii OPEN na všech závodech. Každému se započítává 15 nejlepších výsledků v sezóně. Zvítězí ten, který obdrží nejvíc bodů. V případě rovnosti bodů, rozhoduje umístění na MČR nebo na </w:t>
      </w:r>
      <w:proofErr w:type="spellStart"/>
      <w:r>
        <w:rPr>
          <w:iCs/>
          <w:sz w:val="20"/>
          <w:szCs w:val="20"/>
        </w:rPr>
        <w:t>MČRvet</w:t>
      </w:r>
      <w:proofErr w:type="spellEnd"/>
      <w:r>
        <w:rPr>
          <w:iCs/>
          <w:sz w:val="20"/>
          <w:szCs w:val="20"/>
        </w:rPr>
        <w:t>.</w:t>
      </w:r>
    </w:p>
    <w:p w:rsidR="004F7345" w:rsidRDefault="004F7345" w:rsidP="00AB69BE">
      <w:pPr>
        <w:pStyle w:val="Nadpis4"/>
        <w:tabs>
          <w:tab w:val="clear" w:pos="0"/>
        </w:tabs>
        <w:ind w:left="864" w:hanging="864"/>
        <w:rPr>
          <w:rFonts w:ascii="Times New Roman" w:hAnsi="Times New Roman" w:cs="Times New Roman"/>
        </w:rPr>
      </w:pPr>
    </w:p>
    <w:p w:rsidR="00C57AB8" w:rsidRDefault="00C57AB8" w:rsidP="001C7455">
      <w:pPr>
        <w:spacing w:after="0" w:line="240" w:lineRule="auto"/>
        <w:rPr>
          <w:i/>
          <w:iCs/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i/>
          <w:iCs/>
          <w:sz w:val="20"/>
          <w:szCs w:val="20"/>
        </w:rPr>
      </w:pPr>
    </w:p>
    <w:p w:rsidR="00C57AB8" w:rsidRDefault="00C57AB8" w:rsidP="001C7455">
      <w:pPr>
        <w:pStyle w:val="Nadpis4"/>
        <w:tabs>
          <w:tab w:val="clear" w:pos="0"/>
        </w:tabs>
        <w:spacing w:before="0" w:after="0"/>
        <w:ind w:left="864" w:hanging="8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BODOVÁNÍ</w:t>
      </w:r>
    </w:p>
    <w:p w:rsidR="00C57AB8" w:rsidRDefault="00C57AB8" w:rsidP="001C7455">
      <w:pPr>
        <w:spacing w:after="0" w:line="240" w:lineRule="auto"/>
        <w:rPr>
          <w:b/>
          <w:i/>
          <w:iCs/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POČET BODOVANÝCH MÍST: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Ve všech kategoriích a závodech boduje 25 závodníků 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Bodování: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0"/>
        <w:gridCol w:w="873"/>
      </w:tblGrid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Místo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345D26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Body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8466B7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31B6D">
              <w:rPr>
                <w:sz w:val="20"/>
                <w:szCs w:val="20"/>
              </w:rPr>
              <w:t>5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031B6D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8466B7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31B6D">
              <w:rPr>
                <w:sz w:val="20"/>
                <w:szCs w:val="20"/>
              </w:rPr>
              <w:t>7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8466B7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31B6D">
              <w:rPr>
                <w:sz w:val="20"/>
                <w:szCs w:val="20"/>
              </w:rPr>
              <w:t>4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8466B7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31B6D">
              <w:rPr>
                <w:sz w:val="20"/>
                <w:szCs w:val="20"/>
              </w:rPr>
              <w:t>2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8466B7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345D26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466B7" w:rsidTr="00FB74D4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6B7" w:rsidRDefault="00345D26" w:rsidP="007A4DC1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7-25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6B7" w:rsidRDefault="00345D26" w:rsidP="007A4DC1">
            <w:pPr>
              <w:snapToGri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</w:t>
            </w:r>
          </w:p>
        </w:tc>
      </w:tr>
    </w:tbl>
    <w:p w:rsidR="00C57AB8" w:rsidRDefault="00C57AB8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7A4DC1" w:rsidRDefault="007A4DC1" w:rsidP="001C7455">
      <w:pPr>
        <w:spacing w:after="0" w:line="240" w:lineRule="auto"/>
      </w:pPr>
    </w:p>
    <w:p w:rsidR="00EC15C3" w:rsidRDefault="00C57AB8" w:rsidP="001C7455">
      <w:pPr>
        <w:spacing w:after="0" w:line="240" w:lineRule="auto"/>
      </w:pPr>
      <w:r>
        <w:rPr>
          <w:sz w:val="20"/>
          <w:szCs w:val="20"/>
        </w:rPr>
        <w:t xml:space="preserve">V letošním ročníku bude opět vyhlášeno </w:t>
      </w:r>
      <w:r w:rsidR="008466B7">
        <w:rPr>
          <w:sz w:val="20"/>
          <w:szCs w:val="20"/>
        </w:rPr>
        <w:t xml:space="preserve">v kategorii OPEN </w:t>
      </w:r>
      <w:r>
        <w:rPr>
          <w:sz w:val="20"/>
          <w:szCs w:val="20"/>
        </w:rPr>
        <w:t>absolutní pořadí v kategorii mužů a žen bez rozdílu věku. Do absolutního pořadí se počítá prvních 25 závodníků v každém závodě. Všechna pravidla pro bodování zůstávají stejná jako pro bodování v jednotlivých kategoriích</w:t>
      </w:r>
      <w:r w:rsidR="003F0E0D">
        <w:rPr>
          <w:sz w:val="20"/>
          <w:szCs w:val="20"/>
        </w:rPr>
        <w:t xml:space="preserve">. </w:t>
      </w:r>
    </w:p>
    <w:p w:rsidR="0094001A" w:rsidRDefault="0094001A" w:rsidP="001C7455">
      <w:pPr>
        <w:pStyle w:val="Nadpis4"/>
        <w:tabs>
          <w:tab w:val="clear" w:pos="0"/>
        </w:tabs>
        <w:spacing w:before="0" w:after="0"/>
        <w:jc w:val="left"/>
        <w:rPr>
          <w:rFonts w:ascii="Times New Roman" w:hAnsi="Times New Roman" w:cs="Times New Roman"/>
        </w:rPr>
      </w:pPr>
    </w:p>
    <w:p w:rsidR="00C57AB8" w:rsidRPr="00301C00" w:rsidRDefault="00345D26" w:rsidP="001C7455">
      <w:pPr>
        <w:pStyle w:val="Nadpis4"/>
        <w:tabs>
          <w:tab w:val="clear" w:pos="0"/>
        </w:tabs>
        <w:spacing w:before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ODMĚNY 2022</w:t>
      </w:r>
      <w:r w:rsidR="00C57AB8">
        <w:rPr>
          <w:rFonts w:ascii="Times New Roman" w:hAnsi="Times New Roman" w:cs="Times New Roman"/>
        </w:rPr>
        <w:t>:</w:t>
      </w:r>
      <w:r w:rsidR="00C57AB8">
        <w:rPr>
          <w:rFonts w:ascii="Times New Roman" w:hAnsi="Times New Roman" w:cs="Times New Roman"/>
        </w:rPr>
        <w:tab/>
      </w:r>
      <w:r w:rsidR="00C57AB8">
        <w:rPr>
          <w:rFonts w:ascii="Times New Roman" w:hAnsi="Times New Roman" w:cs="Times New Roman"/>
        </w:rPr>
        <w:tab/>
      </w:r>
      <w:r w:rsidR="00C57AB8">
        <w:rPr>
          <w:rFonts w:ascii="Times New Roman" w:hAnsi="Times New Roman" w:cs="Times New Roman"/>
        </w:rPr>
        <w:tab/>
      </w:r>
      <w:r w:rsidR="00C57AB8">
        <w:rPr>
          <w:rFonts w:ascii="Times New Roman" w:hAnsi="Times New Roman" w:cs="Times New Roman"/>
        </w:rPr>
        <w:tab/>
      </w:r>
      <w:r w:rsidR="00C57AB8">
        <w:rPr>
          <w:rFonts w:ascii="Times New Roman" w:hAnsi="Times New Roman" w:cs="Times New Roman"/>
        </w:rPr>
        <w:tab/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sz w:val="20"/>
          <w:szCs w:val="20"/>
        </w:rPr>
        <w:t>Při vyhlášení výsledků bude odměněno: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Muži „A“: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Muži „B“: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>3 místa – věcné ceny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Muži „C“: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Muži „D“: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Muži „E“: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C57AB8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Junioři: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DC2321" w:rsidP="001C7455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Ženy „A“</w:t>
      </w:r>
      <w:r w:rsidR="00C57AB8">
        <w:rPr>
          <w:b/>
          <w:sz w:val="20"/>
          <w:szCs w:val="20"/>
        </w:rPr>
        <w:tab/>
      </w:r>
      <w:r w:rsidR="00C57AB8">
        <w:rPr>
          <w:sz w:val="20"/>
          <w:szCs w:val="20"/>
        </w:rPr>
        <w:t>3 místa – věcné ceny</w:t>
      </w:r>
    </w:p>
    <w:p w:rsidR="00C57AB8" w:rsidRPr="00DC2321" w:rsidRDefault="00C57AB8" w:rsidP="001C7455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Ženy </w:t>
      </w:r>
      <w:r w:rsidR="00DC2321">
        <w:rPr>
          <w:b/>
          <w:sz w:val="20"/>
          <w:szCs w:val="20"/>
        </w:rPr>
        <w:t>„B“</w:t>
      </w:r>
      <w:r w:rsidRPr="00DC2321">
        <w:rPr>
          <w:sz w:val="20"/>
          <w:szCs w:val="20"/>
        </w:rPr>
        <w:t xml:space="preserve"> </w:t>
      </w:r>
      <w:r w:rsidRPr="00DC2321">
        <w:rPr>
          <w:sz w:val="20"/>
          <w:szCs w:val="20"/>
        </w:rPr>
        <w:tab/>
        <w:t>3 místa – věcné ceny</w:t>
      </w:r>
    </w:p>
    <w:p w:rsidR="00C57AB8" w:rsidRDefault="00C57AB8" w:rsidP="001C7455">
      <w:pPr>
        <w:spacing w:after="0" w:line="240" w:lineRule="auto"/>
        <w:rPr>
          <w:b/>
          <w:bCs/>
          <w:sz w:val="20"/>
          <w:szCs w:val="20"/>
        </w:rPr>
      </w:pPr>
      <w:r w:rsidRPr="00DC2321">
        <w:rPr>
          <w:b/>
          <w:sz w:val="20"/>
          <w:szCs w:val="20"/>
        </w:rPr>
        <w:t xml:space="preserve">Ženy </w:t>
      </w:r>
      <w:r w:rsidR="00DC2321" w:rsidRPr="00DC2321">
        <w:rPr>
          <w:b/>
          <w:sz w:val="20"/>
          <w:szCs w:val="20"/>
        </w:rPr>
        <w:t>„C“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Ženy </w:t>
      </w:r>
      <w:r w:rsidR="00DC2321">
        <w:rPr>
          <w:b/>
          <w:bCs/>
          <w:sz w:val="20"/>
          <w:szCs w:val="20"/>
        </w:rPr>
        <w:t>„D“</w:t>
      </w:r>
      <w:r>
        <w:rPr>
          <w:b/>
          <w:bCs/>
          <w:sz w:val="20"/>
          <w:szCs w:val="20"/>
        </w:rPr>
        <w:t xml:space="preserve"> </w:t>
      </w:r>
      <w:r w:rsidR="00DC2321">
        <w:rPr>
          <w:b/>
          <w:bCs/>
          <w:sz w:val="20"/>
          <w:szCs w:val="20"/>
        </w:rPr>
        <w:tab/>
      </w:r>
      <w:r>
        <w:rPr>
          <w:sz w:val="20"/>
          <w:szCs w:val="20"/>
        </w:rPr>
        <w:t>3 místa – věcné ceny</w:t>
      </w:r>
    </w:p>
    <w:p w:rsidR="00345D26" w:rsidRDefault="00345D26" w:rsidP="001C7455">
      <w:pPr>
        <w:spacing w:after="0" w:line="240" w:lineRule="auto"/>
        <w:rPr>
          <w:b/>
          <w:sz w:val="20"/>
          <w:szCs w:val="20"/>
        </w:rPr>
      </w:pPr>
      <w:r w:rsidRPr="00DC2321">
        <w:rPr>
          <w:b/>
          <w:sz w:val="20"/>
          <w:szCs w:val="20"/>
        </w:rPr>
        <w:t>Ženy</w:t>
      </w:r>
      <w:r w:rsidR="00DC2321" w:rsidRPr="00DC2321">
        <w:rPr>
          <w:b/>
          <w:sz w:val="20"/>
          <w:szCs w:val="20"/>
        </w:rPr>
        <w:t xml:space="preserve"> </w:t>
      </w:r>
      <w:r w:rsidR="00DC2321">
        <w:rPr>
          <w:b/>
          <w:sz w:val="20"/>
          <w:szCs w:val="20"/>
        </w:rPr>
        <w:t>„E“</w:t>
      </w:r>
      <w:r w:rsidR="00DC2321">
        <w:rPr>
          <w:sz w:val="20"/>
          <w:szCs w:val="20"/>
        </w:rPr>
        <w:t xml:space="preserve"> </w:t>
      </w:r>
      <w:r w:rsidR="00DC2321">
        <w:rPr>
          <w:sz w:val="20"/>
          <w:szCs w:val="20"/>
        </w:rPr>
        <w:tab/>
        <w:t>3 místa – věcné ceny</w:t>
      </w:r>
    </w:p>
    <w:p w:rsidR="00C57AB8" w:rsidRDefault="00C57AB8" w:rsidP="001C7455">
      <w:pPr>
        <w:spacing w:after="0" w:line="240" w:lineRule="auto"/>
        <w:rPr>
          <w:b/>
          <w:i/>
          <w:iCs/>
          <w:sz w:val="20"/>
          <w:szCs w:val="20"/>
        </w:rPr>
      </w:pPr>
      <w:r>
        <w:rPr>
          <w:b/>
          <w:sz w:val="20"/>
          <w:szCs w:val="20"/>
        </w:rPr>
        <w:t xml:space="preserve">Juniorky: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3 místa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– věcné ceny</w:t>
      </w:r>
      <w:r>
        <w:rPr>
          <w:i/>
          <w:iCs/>
          <w:sz w:val="20"/>
          <w:szCs w:val="20"/>
        </w:rPr>
        <w:tab/>
      </w:r>
    </w:p>
    <w:p w:rsidR="00C57AB8" w:rsidRDefault="00C57AB8" w:rsidP="001C7455">
      <w:pPr>
        <w:spacing w:after="0" w:line="240" w:lineRule="auto"/>
        <w:rPr>
          <w:b/>
          <w:bCs/>
        </w:rPr>
      </w:pPr>
      <w:r>
        <w:rPr>
          <w:b/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p w:rsidR="00C57AB8" w:rsidRDefault="00C57AB8" w:rsidP="001C7455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</w:rPr>
        <w:t>Absolutní pořadí:</w:t>
      </w:r>
    </w:p>
    <w:p w:rsidR="00C57AB8" w:rsidRDefault="00C57AB8" w:rsidP="001C7455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Muži: </w:t>
      </w:r>
      <w:r>
        <w:rPr>
          <w:sz w:val="20"/>
          <w:szCs w:val="20"/>
        </w:rPr>
        <w:t>1. - 5. místo v absolutním pořadí – finanční ceny</w:t>
      </w:r>
    </w:p>
    <w:p w:rsidR="00C57AB8" w:rsidRDefault="00C57AB8" w:rsidP="001C7455">
      <w:pPr>
        <w:spacing w:after="0" w:line="240" w:lineRule="auto"/>
      </w:pPr>
      <w:r>
        <w:rPr>
          <w:b/>
          <w:bCs/>
          <w:sz w:val="20"/>
          <w:szCs w:val="20"/>
        </w:rPr>
        <w:t>Ženy:</w:t>
      </w:r>
      <w:r>
        <w:rPr>
          <w:sz w:val="20"/>
          <w:szCs w:val="20"/>
        </w:rPr>
        <w:t xml:space="preserve"> 1. - 5. místo v absolutním pořadí – finanční ceny</w:t>
      </w:r>
    </w:p>
    <w:p w:rsidR="00C57AB8" w:rsidRDefault="00C57AB8" w:rsidP="001C7455">
      <w:pPr>
        <w:spacing w:after="0" w:line="240" w:lineRule="auto"/>
      </w:pP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VEDOUCÍ SOUTĚŽE: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Karel Šklíba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Adresa: </w:t>
      </w:r>
      <w:proofErr w:type="spellStart"/>
      <w:r>
        <w:rPr>
          <w:sz w:val="20"/>
          <w:szCs w:val="20"/>
        </w:rPr>
        <w:t>Puškinova</w:t>
      </w:r>
      <w:proofErr w:type="spellEnd"/>
      <w:r>
        <w:rPr>
          <w:sz w:val="20"/>
          <w:szCs w:val="20"/>
        </w:rPr>
        <w:t xml:space="preserve"> 961, 542 32 Úpice</w:t>
      </w: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tel.: zaměstnání:  499 781 341, mob.:+ 420 602 152 296, fax.: 499 881 359</w:t>
      </w:r>
    </w:p>
    <w:p w:rsidR="00C57AB8" w:rsidRDefault="00C57AB8" w:rsidP="001C7455">
      <w:pPr>
        <w:spacing w:after="0" w:line="240" w:lineRule="auto"/>
      </w:pPr>
      <w:r>
        <w:rPr>
          <w:sz w:val="20"/>
          <w:szCs w:val="20"/>
        </w:rPr>
        <w:t xml:space="preserve">e-mail: </w:t>
      </w:r>
      <w:hyperlink r:id="rId69" w:history="1">
        <w:r w:rsidRPr="007A4DC1">
          <w:rPr>
            <w:rStyle w:val="Hypertextovodkaz"/>
            <w:sz w:val="20"/>
            <w:szCs w:val="20"/>
          </w:rPr>
          <w:t>maratonstav@maratonstav.cz</w:t>
        </w:r>
      </w:hyperlink>
      <w:r w:rsidR="007A4DC1" w:rsidRPr="007A4DC1">
        <w:rPr>
          <w:sz w:val="20"/>
          <w:szCs w:val="20"/>
        </w:rPr>
        <w:t xml:space="preserve">, </w:t>
      </w:r>
      <w:hyperlink r:id="rId70" w:history="1">
        <w:r w:rsidR="007A4DC1" w:rsidRPr="007A4DC1">
          <w:rPr>
            <w:rStyle w:val="Hypertextovodkaz"/>
            <w:sz w:val="20"/>
            <w:szCs w:val="20"/>
          </w:rPr>
          <w:t>vrchy@maratonstav.cz</w:t>
        </w:r>
      </w:hyperlink>
    </w:p>
    <w:p w:rsidR="007A4DC1" w:rsidRDefault="007A4DC1" w:rsidP="001C7455">
      <w:pPr>
        <w:spacing w:after="0" w:line="240" w:lineRule="auto"/>
        <w:rPr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STATISTIK SOUTĚŽE: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C57AB8" w:rsidRDefault="004F2DAB" w:rsidP="001C745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Ing. František </w:t>
      </w:r>
      <w:proofErr w:type="spellStart"/>
      <w:r>
        <w:rPr>
          <w:sz w:val="20"/>
          <w:szCs w:val="20"/>
        </w:rPr>
        <w:t>Pechek</w:t>
      </w:r>
      <w:proofErr w:type="spellEnd"/>
      <w:r w:rsidR="007A4DC1">
        <w:rPr>
          <w:sz w:val="20"/>
          <w:szCs w:val="20"/>
        </w:rPr>
        <w:t xml:space="preserve">, e-mail: </w:t>
      </w:r>
      <w:hyperlink r:id="rId71" w:history="1">
        <w:r w:rsidR="007A4DC1" w:rsidRPr="003C72DB">
          <w:rPr>
            <w:rStyle w:val="Hypertextovodkaz"/>
            <w:sz w:val="20"/>
            <w:szCs w:val="20"/>
          </w:rPr>
          <w:t>vrchy@maratonstav.cz</w:t>
        </w:r>
      </w:hyperlink>
      <w:r w:rsidR="007A4DC1">
        <w:rPr>
          <w:sz w:val="20"/>
          <w:szCs w:val="20"/>
        </w:rPr>
        <w:t>, tel.:+420  406 715 583</w:t>
      </w:r>
    </w:p>
    <w:p w:rsidR="00C57AB8" w:rsidRDefault="00C57AB8" w:rsidP="001C7455">
      <w:pPr>
        <w:spacing w:after="0" w:line="240" w:lineRule="auto"/>
        <w:rPr>
          <w:b/>
          <w:i/>
          <w:iCs/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b/>
          <w:i/>
          <w:iCs/>
          <w:sz w:val="20"/>
          <w:szCs w:val="20"/>
        </w:rPr>
      </w:pPr>
    </w:p>
    <w:p w:rsidR="00C57AB8" w:rsidRDefault="00C57AB8" w:rsidP="001C7455">
      <w:pPr>
        <w:spacing w:after="0" w:line="240" w:lineRule="auto"/>
        <w:rPr>
          <w:b/>
          <w:i/>
          <w:iCs/>
          <w:sz w:val="20"/>
          <w:szCs w:val="20"/>
        </w:rPr>
      </w:pPr>
    </w:p>
    <w:p w:rsidR="00C57AB8" w:rsidRPr="00500ED6" w:rsidRDefault="00C57AB8" w:rsidP="001C7455">
      <w:pPr>
        <w:spacing w:after="0" w:line="240" w:lineRule="auto"/>
        <w:ind w:left="705"/>
        <w:rPr>
          <w:sz w:val="20"/>
          <w:szCs w:val="20"/>
        </w:rPr>
      </w:pPr>
    </w:p>
    <w:p w:rsidR="00500ED6" w:rsidRPr="00500ED6" w:rsidRDefault="00500ED6" w:rsidP="001C7455">
      <w:pPr>
        <w:spacing w:after="0" w:line="240" w:lineRule="auto"/>
        <w:ind w:left="705"/>
        <w:rPr>
          <w:b/>
          <w:bCs/>
          <w:i/>
          <w:iCs/>
          <w:sz w:val="20"/>
          <w:szCs w:val="20"/>
        </w:rPr>
      </w:pPr>
    </w:p>
    <w:p w:rsidR="00500ED6" w:rsidRPr="00500ED6" w:rsidRDefault="00500ED6" w:rsidP="001C7455">
      <w:pPr>
        <w:spacing w:after="0" w:line="240" w:lineRule="auto"/>
        <w:ind w:left="705"/>
        <w:rPr>
          <w:iCs/>
          <w:sz w:val="20"/>
          <w:szCs w:val="20"/>
        </w:rPr>
      </w:pPr>
    </w:p>
    <w:p w:rsidR="00500ED6" w:rsidRDefault="00500ED6" w:rsidP="001C7455">
      <w:pPr>
        <w:spacing w:after="0" w:line="240" w:lineRule="auto"/>
        <w:ind w:firstLine="709"/>
        <w:rPr>
          <w:iCs/>
          <w:sz w:val="20"/>
          <w:szCs w:val="20"/>
        </w:rPr>
      </w:pPr>
    </w:p>
    <w:p w:rsidR="00500ED6" w:rsidRPr="00500ED6" w:rsidRDefault="00500ED6" w:rsidP="001C7455">
      <w:pPr>
        <w:spacing w:after="0" w:line="240" w:lineRule="auto"/>
        <w:ind w:left="705"/>
        <w:rPr>
          <w:iCs/>
          <w:sz w:val="20"/>
          <w:szCs w:val="20"/>
        </w:rPr>
      </w:pPr>
    </w:p>
    <w:p w:rsidR="00500ED6" w:rsidRDefault="00500ED6" w:rsidP="001C7455">
      <w:pPr>
        <w:spacing w:after="0" w:line="240" w:lineRule="auto"/>
        <w:ind w:left="705"/>
      </w:pPr>
    </w:p>
    <w:p w:rsidR="00500ED6" w:rsidRPr="00500ED6" w:rsidRDefault="00500ED6" w:rsidP="001C7455">
      <w:pPr>
        <w:spacing w:after="0" w:line="240" w:lineRule="auto"/>
        <w:ind w:left="705"/>
        <w:rPr>
          <w:sz w:val="20"/>
          <w:szCs w:val="20"/>
        </w:rPr>
      </w:pPr>
    </w:p>
    <w:p w:rsidR="00500ED6" w:rsidRPr="00500ED6" w:rsidRDefault="00500ED6" w:rsidP="001C7455">
      <w:pPr>
        <w:spacing w:after="0" w:line="240" w:lineRule="auto"/>
        <w:ind w:left="705"/>
      </w:pPr>
    </w:p>
    <w:p w:rsidR="00500ED6" w:rsidRPr="008D151B" w:rsidRDefault="00500ED6" w:rsidP="008D151B">
      <w:pPr>
        <w:ind w:left="705"/>
        <w:rPr>
          <w:b/>
          <w:sz w:val="20"/>
          <w:szCs w:val="20"/>
        </w:rPr>
      </w:pPr>
    </w:p>
    <w:p w:rsidR="008D151B" w:rsidRPr="008D151B" w:rsidRDefault="008D151B" w:rsidP="008D151B">
      <w:pPr>
        <w:ind w:left="705"/>
        <w:rPr>
          <w:sz w:val="20"/>
          <w:szCs w:val="20"/>
        </w:rPr>
      </w:pPr>
    </w:p>
    <w:p w:rsidR="008D151B" w:rsidRPr="008D151B" w:rsidRDefault="008D151B" w:rsidP="008D151B">
      <w:pPr>
        <w:ind w:firstLine="709"/>
      </w:pPr>
    </w:p>
    <w:p w:rsidR="008D151B" w:rsidRDefault="008D151B" w:rsidP="008D151B">
      <w:pPr>
        <w:ind w:firstLine="709"/>
        <w:rPr>
          <w:iCs/>
          <w:sz w:val="20"/>
          <w:szCs w:val="20"/>
        </w:rPr>
      </w:pPr>
    </w:p>
    <w:p w:rsidR="008D151B" w:rsidRDefault="008D151B" w:rsidP="008D151B">
      <w:pPr>
        <w:ind w:firstLine="709"/>
        <w:rPr>
          <w:sz w:val="20"/>
          <w:szCs w:val="20"/>
        </w:rPr>
      </w:pPr>
    </w:p>
    <w:p w:rsidR="008D151B" w:rsidRDefault="008D151B" w:rsidP="008D151B">
      <w:pPr>
        <w:ind w:firstLine="708"/>
      </w:pPr>
    </w:p>
    <w:p w:rsidR="008D151B" w:rsidRPr="008D151B" w:rsidRDefault="008D151B" w:rsidP="008D151B">
      <w:pPr>
        <w:ind w:left="705"/>
      </w:pPr>
    </w:p>
    <w:p w:rsidR="008D151B" w:rsidRPr="008D151B" w:rsidRDefault="008D151B" w:rsidP="005A4482">
      <w:pPr>
        <w:ind w:left="705"/>
        <w:rPr>
          <w:b/>
          <w:sz w:val="20"/>
          <w:szCs w:val="20"/>
        </w:rPr>
      </w:pPr>
    </w:p>
    <w:p w:rsidR="005A4482" w:rsidRDefault="005A4482" w:rsidP="003A1A8C">
      <w:pPr>
        <w:ind w:left="705"/>
      </w:pPr>
    </w:p>
    <w:p w:rsidR="003A1A8C" w:rsidRPr="003A1A8C" w:rsidRDefault="003A1A8C" w:rsidP="003A1A8C">
      <w:pPr>
        <w:ind w:left="705"/>
      </w:pPr>
    </w:p>
    <w:p w:rsidR="003A1A8C" w:rsidRPr="003A1A8C" w:rsidRDefault="003A1A8C" w:rsidP="003A1A8C">
      <w:pPr>
        <w:ind w:left="705"/>
        <w:rPr>
          <w:color w:val="000000" w:themeColor="text1"/>
        </w:rPr>
      </w:pPr>
    </w:p>
    <w:p w:rsidR="003A1A8C" w:rsidRPr="003A1A8C" w:rsidRDefault="003A1A8C" w:rsidP="003A1A8C">
      <w:pPr>
        <w:ind w:left="705"/>
        <w:rPr>
          <w:color w:val="000000" w:themeColor="text1"/>
        </w:rPr>
      </w:pPr>
    </w:p>
    <w:p w:rsidR="003A1A8C" w:rsidRPr="003A1A8C" w:rsidRDefault="003A1A8C" w:rsidP="003A1A8C">
      <w:pPr>
        <w:ind w:left="705"/>
        <w:rPr>
          <w:iCs/>
          <w:sz w:val="20"/>
          <w:szCs w:val="20"/>
        </w:rPr>
      </w:pPr>
    </w:p>
    <w:p w:rsidR="003A1A8C" w:rsidRDefault="003A1A8C" w:rsidP="003A1A8C">
      <w:pPr>
        <w:ind w:firstLine="708"/>
        <w:rPr>
          <w:iCs/>
          <w:sz w:val="20"/>
          <w:szCs w:val="20"/>
        </w:rPr>
      </w:pPr>
    </w:p>
    <w:p w:rsidR="003A1A8C" w:rsidRPr="003A1A8C" w:rsidRDefault="003A1A8C" w:rsidP="003A1A8C">
      <w:pPr>
        <w:ind w:left="705"/>
      </w:pPr>
    </w:p>
    <w:p w:rsidR="003A1A8C" w:rsidRDefault="003A1A8C" w:rsidP="003A1A8C">
      <w:pPr>
        <w:ind w:left="705"/>
      </w:pPr>
    </w:p>
    <w:p w:rsidR="003A1A8C" w:rsidRPr="00C96A52" w:rsidRDefault="003A1A8C" w:rsidP="00C96A52">
      <w:pPr>
        <w:ind w:left="705"/>
      </w:pPr>
    </w:p>
    <w:p w:rsidR="00C96A52" w:rsidRPr="00C96A52" w:rsidRDefault="00C96A52" w:rsidP="00C96A52">
      <w:pPr>
        <w:ind w:left="705"/>
        <w:rPr>
          <w:b/>
          <w:sz w:val="20"/>
          <w:szCs w:val="20"/>
        </w:rPr>
      </w:pPr>
    </w:p>
    <w:p w:rsidR="00C96A52" w:rsidRPr="00C96A52" w:rsidRDefault="00C96A52" w:rsidP="00C96A52">
      <w:pPr>
        <w:ind w:left="705"/>
      </w:pPr>
    </w:p>
    <w:p w:rsidR="00C96A52" w:rsidRPr="00C96A52" w:rsidRDefault="00C96A52" w:rsidP="00C96A52">
      <w:pPr>
        <w:ind w:left="705"/>
        <w:rPr>
          <w:color w:val="000000"/>
        </w:rPr>
      </w:pPr>
    </w:p>
    <w:p w:rsidR="00C96A52" w:rsidRPr="00C96A52" w:rsidRDefault="00C96A52" w:rsidP="00C96A52">
      <w:pPr>
        <w:ind w:left="705"/>
      </w:pPr>
    </w:p>
    <w:p w:rsidR="00C96A52" w:rsidRDefault="00C96A52" w:rsidP="00C96A52">
      <w:pPr>
        <w:ind w:left="705"/>
      </w:pPr>
    </w:p>
    <w:p w:rsidR="00C96A52" w:rsidRPr="0034760C" w:rsidRDefault="00C96A52" w:rsidP="0034760C">
      <w:pPr>
        <w:ind w:left="-12"/>
      </w:pPr>
    </w:p>
    <w:p w:rsidR="0034760C" w:rsidRPr="0034760C" w:rsidRDefault="0034760C" w:rsidP="0034760C">
      <w:pPr>
        <w:ind w:left="708"/>
        <w:rPr>
          <w:sz w:val="20"/>
          <w:szCs w:val="20"/>
        </w:rPr>
      </w:pPr>
    </w:p>
    <w:p w:rsidR="0034760C" w:rsidRDefault="0034760C" w:rsidP="0034760C">
      <w:pPr>
        <w:ind w:left="705"/>
      </w:pPr>
    </w:p>
    <w:p w:rsidR="0034760C" w:rsidRDefault="0034760C" w:rsidP="0034760C">
      <w:pPr>
        <w:ind w:left="708"/>
      </w:pPr>
    </w:p>
    <w:p w:rsidR="0034760C" w:rsidRDefault="0034760C" w:rsidP="0034760C">
      <w:pPr>
        <w:ind w:left="705"/>
        <w:rPr>
          <w:sz w:val="20"/>
          <w:szCs w:val="20"/>
        </w:rPr>
      </w:pPr>
    </w:p>
    <w:p w:rsidR="0034760C" w:rsidRPr="0034760C" w:rsidRDefault="0034760C" w:rsidP="0034760C">
      <w:pPr>
        <w:ind w:left="705"/>
        <w:rPr>
          <w:iCs/>
          <w:sz w:val="20"/>
          <w:szCs w:val="20"/>
        </w:rPr>
      </w:pPr>
    </w:p>
    <w:p w:rsidR="00694FC6" w:rsidRDefault="00694FC6"/>
    <w:sectPr w:rsidR="00694FC6" w:rsidSect="00561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DF7" w:rsidRDefault="00F46DF7" w:rsidP="00E64D43">
      <w:pPr>
        <w:spacing w:after="0" w:line="240" w:lineRule="auto"/>
      </w:pPr>
      <w:r>
        <w:separator/>
      </w:r>
    </w:p>
  </w:endnote>
  <w:endnote w:type="continuationSeparator" w:id="0">
    <w:p w:rsidR="00F46DF7" w:rsidRDefault="00F46DF7" w:rsidP="00E6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DF7" w:rsidRDefault="00F46DF7" w:rsidP="00E64D43">
      <w:pPr>
        <w:spacing w:after="0" w:line="240" w:lineRule="auto"/>
      </w:pPr>
      <w:r>
        <w:separator/>
      </w:r>
    </w:p>
  </w:footnote>
  <w:footnote w:type="continuationSeparator" w:id="0">
    <w:p w:rsidR="00F46DF7" w:rsidRDefault="00F46DF7" w:rsidP="00E64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18"/>
        <w:szCs w:val="18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bCs/>
        <w:i/>
        <w:iCs/>
      </w:rPr>
    </w:lvl>
  </w:abstractNum>
  <w:abstractNum w:abstractNumId="3">
    <w:nsid w:val="08043626"/>
    <w:multiLevelType w:val="hybridMultilevel"/>
    <w:tmpl w:val="83247A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34760C"/>
    <w:rsid w:val="00031B6D"/>
    <w:rsid w:val="00054107"/>
    <w:rsid w:val="000B799A"/>
    <w:rsid w:val="000C16B2"/>
    <w:rsid w:val="000D4092"/>
    <w:rsid w:val="000F64BB"/>
    <w:rsid w:val="001051EB"/>
    <w:rsid w:val="001066B5"/>
    <w:rsid w:val="0011700C"/>
    <w:rsid w:val="00122265"/>
    <w:rsid w:val="001252F9"/>
    <w:rsid w:val="001268EC"/>
    <w:rsid w:val="001303D0"/>
    <w:rsid w:val="00144059"/>
    <w:rsid w:val="00150A6B"/>
    <w:rsid w:val="001C1969"/>
    <w:rsid w:val="001C7455"/>
    <w:rsid w:val="001D173C"/>
    <w:rsid w:val="001D4B8B"/>
    <w:rsid w:val="001D7C6E"/>
    <w:rsid w:val="00233864"/>
    <w:rsid w:val="00234C26"/>
    <w:rsid w:val="0024091C"/>
    <w:rsid w:val="002514F2"/>
    <w:rsid w:val="00290B79"/>
    <w:rsid w:val="00297302"/>
    <w:rsid w:val="002C0C70"/>
    <w:rsid w:val="002C1EC5"/>
    <w:rsid w:val="00301C00"/>
    <w:rsid w:val="00311791"/>
    <w:rsid w:val="00313593"/>
    <w:rsid w:val="00326A4F"/>
    <w:rsid w:val="003358F7"/>
    <w:rsid w:val="00345D26"/>
    <w:rsid w:val="0034760C"/>
    <w:rsid w:val="0035416D"/>
    <w:rsid w:val="00355407"/>
    <w:rsid w:val="00372866"/>
    <w:rsid w:val="00376296"/>
    <w:rsid w:val="0038160C"/>
    <w:rsid w:val="003905F8"/>
    <w:rsid w:val="00392ACE"/>
    <w:rsid w:val="003938FC"/>
    <w:rsid w:val="003A1A8C"/>
    <w:rsid w:val="003A3159"/>
    <w:rsid w:val="003C736A"/>
    <w:rsid w:val="003D43F0"/>
    <w:rsid w:val="003F0E0D"/>
    <w:rsid w:val="004035F8"/>
    <w:rsid w:val="0044270A"/>
    <w:rsid w:val="00447D8F"/>
    <w:rsid w:val="00454940"/>
    <w:rsid w:val="004561EC"/>
    <w:rsid w:val="00474B15"/>
    <w:rsid w:val="004B6FBA"/>
    <w:rsid w:val="004F10F6"/>
    <w:rsid w:val="004F2C3E"/>
    <w:rsid w:val="004F2DAB"/>
    <w:rsid w:val="004F7345"/>
    <w:rsid w:val="00500ED6"/>
    <w:rsid w:val="00501156"/>
    <w:rsid w:val="00512378"/>
    <w:rsid w:val="00536E50"/>
    <w:rsid w:val="00541756"/>
    <w:rsid w:val="00544A00"/>
    <w:rsid w:val="00557001"/>
    <w:rsid w:val="005612C9"/>
    <w:rsid w:val="0056385D"/>
    <w:rsid w:val="00581030"/>
    <w:rsid w:val="00584817"/>
    <w:rsid w:val="00590528"/>
    <w:rsid w:val="005A4482"/>
    <w:rsid w:val="005F61C6"/>
    <w:rsid w:val="0060788E"/>
    <w:rsid w:val="00632D70"/>
    <w:rsid w:val="00665463"/>
    <w:rsid w:val="00680BA7"/>
    <w:rsid w:val="0068415D"/>
    <w:rsid w:val="00694FC6"/>
    <w:rsid w:val="006D1E56"/>
    <w:rsid w:val="006D3839"/>
    <w:rsid w:val="006E019D"/>
    <w:rsid w:val="006E56C5"/>
    <w:rsid w:val="006E6CDA"/>
    <w:rsid w:val="00716F76"/>
    <w:rsid w:val="00755397"/>
    <w:rsid w:val="00755A46"/>
    <w:rsid w:val="007633AA"/>
    <w:rsid w:val="007765FF"/>
    <w:rsid w:val="0079466D"/>
    <w:rsid w:val="00794A3D"/>
    <w:rsid w:val="0079608C"/>
    <w:rsid w:val="007A4DC1"/>
    <w:rsid w:val="007E506C"/>
    <w:rsid w:val="007F7CF3"/>
    <w:rsid w:val="008058A0"/>
    <w:rsid w:val="008257AC"/>
    <w:rsid w:val="00834212"/>
    <w:rsid w:val="008466B7"/>
    <w:rsid w:val="00857F80"/>
    <w:rsid w:val="0087547E"/>
    <w:rsid w:val="008864CA"/>
    <w:rsid w:val="00892933"/>
    <w:rsid w:val="008A2137"/>
    <w:rsid w:val="008C6408"/>
    <w:rsid w:val="008C7BD1"/>
    <w:rsid w:val="008D151B"/>
    <w:rsid w:val="008D2CDA"/>
    <w:rsid w:val="008E74B4"/>
    <w:rsid w:val="009025EB"/>
    <w:rsid w:val="009045F6"/>
    <w:rsid w:val="009149FC"/>
    <w:rsid w:val="0094001A"/>
    <w:rsid w:val="00940660"/>
    <w:rsid w:val="00957DB7"/>
    <w:rsid w:val="00963A31"/>
    <w:rsid w:val="0096570A"/>
    <w:rsid w:val="00972E73"/>
    <w:rsid w:val="009A3442"/>
    <w:rsid w:val="009A6B9F"/>
    <w:rsid w:val="009B6358"/>
    <w:rsid w:val="009C0C2E"/>
    <w:rsid w:val="009C1C75"/>
    <w:rsid w:val="009C6B4A"/>
    <w:rsid w:val="009D2AB3"/>
    <w:rsid w:val="009D5AF4"/>
    <w:rsid w:val="009D7EC8"/>
    <w:rsid w:val="009E34E3"/>
    <w:rsid w:val="00A01708"/>
    <w:rsid w:val="00A1569A"/>
    <w:rsid w:val="00A27F69"/>
    <w:rsid w:val="00A56644"/>
    <w:rsid w:val="00A82631"/>
    <w:rsid w:val="00AA301F"/>
    <w:rsid w:val="00AB3937"/>
    <w:rsid w:val="00AB69BE"/>
    <w:rsid w:val="00AC42F5"/>
    <w:rsid w:val="00AC58B5"/>
    <w:rsid w:val="00AF68DB"/>
    <w:rsid w:val="00B10C2E"/>
    <w:rsid w:val="00B113E7"/>
    <w:rsid w:val="00B17641"/>
    <w:rsid w:val="00B43A37"/>
    <w:rsid w:val="00B4498F"/>
    <w:rsid w:val="00B46E3C"/>
    <w:rsid w:val="00B520AE"/>
    <w:rsid w:val="00B55CBA"/>
    <w:rsid w:val="00B80D48"/>
    <w:rsid w:val="00B944ED"/>
    <w:rsid w:val="00BB091E"/>
    <w:rsid w:val="00BB3A56"/>
    <w:rsid w:val="00BC521A"/>
    <w:rsid w:val="00BE381F"/>
    <w:rsid w:val="00BE7349"/>
    <w:rsid w:val="00C1241F"/>
    <w:rsid w:val="00C40D65"/>
    <w:rsid w:val="00C51EE8"/>
    <w:rsid w:val="00C57AB8"/>
    <w:rsid w:val="00C74CC6"/>
    <w:rsid w:val="00C768C8"/>
    <w:rsid w:val="00C96A52"/>
    <w:rsid w:val="00CA24DA"/>
    <w:rsid w:val="00CC5742"/>
    <w:rsid w:val="00D02992"/>
    <w:rsid w:val="00D265ED"/>
    <w:rsid w:val="00D3155B"/>
    <w:rsid w:val="00D3631F"/>
    <w:rsid w:val="00D36A1F"/>
    <w:rsid w:val="00D4724E"/>
    <w:rsid w:val="00D512C0"/>
    <w:rsid w:val="00D755DD"/>
    <w:rsid w:val="00D9637A"/>
    <w:rsid w:val="00DA207E"/>
    <w:rsid w:val="00DA236D"/>
    <w:rsid w:val="00DA5681"/>
    <w:rsid w:val="00DB4570"/>
    <w:rsid w:val="00DB7E9D"/>
    <w:rsid w:val="00DC2321"/>
    <w:rsid w:val="00DD3171"/>
    <w:rsid w:val="00DF3522"/>
    <w:rsid w:val="00DF647C"/>
    <w:rsid w:val="00E14E5B"/>
    <w:rsid w:val="00E33485"/>
    <w:rsid w:val="00E371CC"/>
    <w:rsid w:val="00E426F8"/>
    <w:rsid w:val="00E64D43"/>
    <w:rsid w:val="00E711AA"/>
    <w:rsid w:val="00E80762"/>
    <w:rsid w:val="00E84CB6"/>
    <w:rsid w:val="00E95FB1"/>
    <w:rsid w:val="00E9700E"/>
    <w:rsid w:val="00EA1EF2"/>
    <w:rsid w:val="00EC1469"/>
    <w:rsid w:val="00EC15C3"/>
    <w:rsid w:val="00ED357B"/>
    <w:rsid w:val="00ED3CA9"/>
    <w:rsid w:val="00EF129E"/>
    <w:rsid w:val="00F20386"/>
    <w:rsid w:val="00F46DF7"/>
    <w:rsid w:val="00F52FD6"/>
    <w:rsid w:val="00FA1771"/>
    <w:rsid w:val="00FB74D4"/>
    <w:rsid w:val="00FF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12C9"/>
  </w:style>
  <w:style w:type="paragraph" w:styleId="Nadpis4">
    <w:name w:val="heading 4"/>
    <w:basedOn w:val="Normln"/>
    <w:next w:val="Zkladntext"/>
    <w:link w:val="Nadpis4Char"/>
    <w:qFormat/>
    <w:rsid w:val="00C57AB8"/>
    <w:pPr>
      <w:keepNext/>
      <w:tabs>
        <w:tab w:val="num" w:pos="0"/>
      </w:tabs>
      <w:suppressAutoHyphens/>
      <w:spacing w:before="240" w:after="120" w:line="240" w:lineRule="auto"/>
      <w:jc w:val="center"/>
      <w:outlineLvl w:val="3"/>
    </w:pPr>
    <w:rPr>
      <w:rFonts w:ascii="Arial" w:eastAsia="Lucida Sans Unicode" w:hAnsi="Arial" w:cs="Arial"/>
      <w:b/>
      <w:bCs/>
      <w:kern w:val="1"/>
      <w:sz w:val="28"/>
      <w:szCs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4760C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rsid w:val="00C57AB8"/>
    <w:rPr>
      <w:rFonts w:ascii="Arial" w:eastAsia="Lucida Sans Unicode" w:hAnsi="Arial" w:cs="Arial"/>
      <w:b/>
      <w:bCs/>
      <w:kern w:val="1"/>
      <w:sz w:val="28"/>
      <w:szCs w:val="28"/>
      <w:lang w:eastAsia="ar-SA"/>
    </w:rPr>
  </w:style>
  <w:style w:type="paragraph" w:styleId="Zkladntext">
    <w:name w:val="Body Text"/>
    <w:basedOn w:val="Normln"/>
    <w:link w:val="ZkladntextChar"/>
    <w:uiPriority w:val="99"/>
    <w:unhideWhenUsed/>
    <w:rsid w:val="00C57AB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57AB8"/>
  </w:style>
  <w:style w:type="paragraph" w:styleId="Zhlav">
    <w:name w:val="header"/>
    <w:basedOn w:val="Normln"/>
    <w:link w:val="ZhlavChar"/>
    <w:uiPriority w:val="99"/>
    <w:semiHidden/>
    <w:unhideWhenUsed/>
    <w:rsid w:val="00E6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64D43"/>
  </w:style>
  <w:style w:type="paragraph" w:styleId="Zpat">
    <w:name w:val="footer"/>
    <w:basedOn w:val="Normln"/>
    <w:link w:val="ZpatChar"/>
    <w:uiPriority w:val="99"/>
    <w:semiHidden/>
    <w:unhideWhenUsed/>
    <w:rsid w:val="00E64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64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6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nezackovi@seznam.cz" TargetMode="External"/><Relationship Id="rId18" Type="http://schemas.openxmlformats.org/officeDocument/2006/relationships/hyperlink" Target="http://www.behynavyhon.cz/" TargetMode="External"/><Relationship Id="rId26" Type="http://schemas.openxmlformats.org/officeDocument/2006/relationships/hyperlink" Target="http://www.behdovrchu.com" TargetMode="External"/><Relationship Id="rId39" Type="http://schemas.openxmlformats.org/officeDocument/2006/relationships/hyperlink" Target="mailto:renca.vagner@seznam.cz" TargetMode="External"/><Relationship Id="rId21" Type="http://schemas.openxmlformats.org/officeDocument/2006/relationships/hyperlink" Target="mailto:acp.olymp.brno@seznam.cz" TargetMode="External"/><Relationship Id="rId34" Type="http://schemas.openxmlformats.org/officeDocument/2006/relationships/hyperlink" Target="http://www.akiscarex.cz" TargetMode="External"/><Relationship Id="rId42" Type="http://schemas.openxmlformats.org/officeDocument/2006/relationships/hyperlink" Target="mailto:info@vysokenadjizerou.cz" TargetMode="External"/><Relationship Id="rId47" Type="http://schemas.openxmlformats.org/officeDocument/2006/relationships/hyperlink" Target="mailto:maratonstav@maratonstav.cz" TargetMode="External"/><Relationship Id="rId50" Type="http://schemas.openxmlformats.org/officeDocument/2006/relationships/hyperlink" Target="http://www.maratonstav.cz/" TargetMode="External"/><Relationship Id="rId55" Type="http://schemas.openxmlformats.org/officeDocument/2006/relationships/hyperlink" Target="mailto:slopenska10@seznam.cz" TargetMode="External"/><Relationship Id="rId63" Type="http://schemas.openxmlformats.org/officeDocument/2006/relationships/hyperlink" Target="http://www.2hrady.cz/" TargetMode="External"/><Relationship Id="rId68" Type="http://schemas.openxmlformats.org/officeDocument/2006/relationships/hyperlink" Target="http://www.maratonstav.cz/" TargetMode="External"/><Relationship Id="rId7" Type="http://schemas.openxmlformats.org/officeDocument/2006/relationships/hyperlink" Target="mailto:michal.hraby@huskycz.cz" TargetMode="External"/><Relationship Id="rId71" Type="http://schemas.openxmlformats.org/officeDocument/2006/relationships/hyperlink" Target="mailto:vrchy@maratonstav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elekol@centrum.cz" TargetMode="External"/><Relationship Id="rId29" Type="http://schemas.openxmlformats.org/officeDocument/2006/relationships/hyperlink" Target="mailto:behnakohout@seznam.cz" TargetMode="External"/><Relationship Id="rId11" Type="http://schemas.openxmlformats.org/officeDocument/2006/relationships/hyperlink" Target="mailto:jiri.kostadinov@seznam.cz" TargetMode="External"/><Relationship Id="rId24" Type="http://schemas.openxmlformats.org/officeDocument/2006/relationships/hyperlink" Target="http://www.vlkuvkros.cz" TargetMode="External"/><Relationship Id="rId32" Type="http://schemas.openxmlformats.org/officeDocument/2006/relationships/hyperlink" Target="http://www.behnajested.cz" TargetMode="External"/><Relationship Id="rId37" Type="http://schemas.openxmlformats.org/officeDocument/2006/relationships/hyperlink" Target="mailto:miroslav.bisko@seznam.cz" TargetMode="External"/><Relationship Id="rId40" Type="http://schemas.openxmlformats.org/officeDocument/2006/relationships/hyperlink" Target="mailto:elpluch@tiscali.cz" TargetMode="External"/><Relationship Id="rId45" Type="http://schemas.openxmlformats.org/officeDocument/2006/relationships/hyperlink" Target="mailto:smarszalek@tcl-digitrade.com" TargetMode="External"/><Relationship Id="rId53" Type="http://schemas.openxmlformats.org/officeDocument/2006/relationships/hyperlink" Target="http://www.behnasvatyhostyn.cz/" TargetMode="External"/><Relationship Id="rId58" Type="http://schemas.openxmlformats.org/officeDocument/2006/relationships/hyperlink" Target="http://www.behkmohyle.cz" TargetMode="External"/><Relationship Id="rId66" Type="http://schemas.openxmlformats.org/officeDocument/2006/relationships/hyperlink" Target="mailto:cermakova.madlen@seznam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anaklampflova@seznam.cz" TargetMode="External"/><Relationship Id="rId23" Type="http://schemas.openxmlformats.org/officeDocument/2006/relationships/hyperlink" Target="mailto:info@vlkuvkros.cz" TargetMode="External"/><Relationship Id="rId28" Type="http://schemas.openxmlformats.org/officeDocument/2006/relationships/hyperlink" Target="http://www.tjnyrskozs.cz" TargetMode="External"/><Relationship Id="rId36" Type="http://schemas.openxmlformats.org/officeDocument/2006/relationships/hyperlink" Target="mailto:hostickajan@volny.cz" TargetMode="External"/><Relationship Id="rId49" Type="http://schemas.openxmlformats.org/officeDocument/2006/relationships/hyperlink" Target="mailto:maratonstav@maratonstav.cz" TargetMode="External"/><Relationship Id="rId57" Type="http://schemas.openxmlformats.org/officeDocument/2006/relationships/hyperlink" Target="mailto:info@behkmohyle.cz" TargetMode="External"/><Relationship Id="rId61" Type="http://schemas.openxmlformats.org/officeDocument/2006/relationships/hyperlink" Target="mailto:2hrady@centrum.cz" TargetMode="External"/><Relationship Id="rId10" Type="http://schemas.openxmlformats.org/officeDocument/2006/relationships/hyperlink" Target="mailto:jiri0207@seznam.cz" TargetMode="External"/><Relationship Id="rId19" Type="http://schemas.openxmlformats.org/officeDocument/2006/relationships/hyperlink" Target="mailto:klasta@seznam.cz" TargetMode="External"/><Relationship Id="rId31" Type="http://schemas.openxmlformats.org/officeDocument/2006/relationships/hyperlink" Target="http://www.vespo.cz/" TargetMode="External"/><Relationship Id="rId44" Type="http://schemas.openxmlformats.org/officeDocument/2006/relationships/hyperlink" Target="http://www.atletika-karvina.ic.cz/" TargetMode="External"/><Relationship Id="rId52" Type="http://schemas.openxmlformats.org/officeDocument/2006/relationships/hyperlink" Target="mailto:novakarel@centrum.cz" TargetMode="External"/><Relationship Id="rId60" Type="http://schemas.openxmlformats.org/officeDocument/2006/relationships/hyperlink" Target="http://www.skijilemnice.cz" TargetMode="External"/><Relationship Id="rId65" Type="http://schemas.openxmlformats.org/officeDocument/2006/relationships/hyperlink" Target="http://www.ivosovybehyvespindlu.webnode.cz/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karlosdj2.wixsite.com/akce-bk-varnsdorf/bez-do" TargetMode="External"/><Relationship Id="rId14" Type="http://schemas.openxmlformats.org/officeDocument/2006/relationships/hyperlink" Target="http://www.zvicina.cz/" TargetMode="External"/><Relationship Id="rId22" Type="http://schemas.openxmlformats.org/officeDocument/2006/relationships/hyperlink" Target="http://www.akolympbrno.cz" TargetMode="External"/><Relationship Id="rId27" Type="http://schemas.openxmlformats.org/officeDocument/2006/relationships/hyperlink" Target="mailto:behynyrsko@seznam.cz" TargetMode="External"/><Relationship Id="rId30" Type="http://schemas.openxmlformats.org/officeDocument/2006/relationships/hyperlink" Target="http://www.vespo.cz/" TargetMode="External"/><Relationship Id="rId35" Type="http://schemas.openxmlformats.org/officeDocument/2006/relationships/hyperlink" Target="http://www.ski.polickej.net" TargetMode="External"/><Relationship Id="rId43" Type="http://schemas.openxmlformats.org/officeDocument/2006/relationships/hyperlink" Target="http://www.tjvysokenadjizerou.cz" TargetMode="External"/><Relationship Id="rId48" Type="http://schemas.openxmlformats.org/officeDocument/2006/relationships/hyperlink" Target="http://www.maratonstav.cz/" TargetMode="External"/><Relationship Id="rId56" Type="http://schemas.openxmlformats.org/officeDocument/2006/relationships/hyperlink" Target="http://www.slopenskadesitka.wz.cz/" TargetMode="External"/><Relationship Id="rId64" Type="http://schemas.openxmlformats.org/officeDocument/2006/relationships/hyperlink" Target="mailto:lev.bill@volny.cz" TargetMode="External"/><Relationship Id="rId69" Type="http://schemas.openxmlformats.org/officeDocument/2006/relationships/hyperlink" Target="mailto:maratonstav@maratonstav.cz" TargetMode="External"/><Relationship Id="rId8" Type="http://schemas.openxmlformats.org/officeDocument/2006/relationships/hyperlink" Target="mailto:karlos.dj@seznam.cz" TargetMode="External"/><Relationship Id="rId51" Type="http://schemas.openxmlformats.org/officeDocument/2006/relationships/hyperlink" Target="mailto:bakyt@post.sk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jiskrahornimarsov.cz" TargetMode="External"/><Relationship Id="rId17" Type="http://schemas.openxmlformats.org/officeDocument/2006/relationships/hyperlink" Target="http://po&#345;adatel/kontakt:%20M&#283;sto%20&#381;idlochovice,%20&#381;idlochovick&#253;%20Otak&#225;rek,%20z.s.,%20Tom&#225;&#353;%20Kl&#225;&#353;tereck&#253;,%20N&#225;dra&#382;n&#237;%20160,%20&#381;idlochovice%20667%2001,%20tel.mob.:%20+420&#160;778&#160;151%20439,%20" TargetMode="External"/><Relationship Id="rId25" Type="http://schemas.openxmlformats.org/officeDocument/2006/relationships/hyperlink" Target="mailto:jin.linhart@post.cz" TargetMode="External"/><Relationship Id="rId33" Type="http://schemas.openxmlformats.org/officeDocument/2006/relationships/hyperlink" Target="mailto:iscarex@iscarex.cz" TargetMode="External"/><Relationship Id="rId38" Type="http://schemas.openxmlformats.org/officeDocument/2006/relationships/hyperlink" Target="mailto:svestkadavid@gmail.com" TargetMode="External"/><Relationship Id="rId46" Type="http://schemas.openxmlformats.org/officeDocument/2006/relationships/hyperlink" Target="http://www.behnakozubovou.cz/" TargetMode="External"/><Relationship Id="rId59" Type="http://schemas.openxmlformats.org/officeDocument/2006/relationships/hyperlink" Target="mailto:pesava@formplast.cz" TargetMode="External"/><Relationship Id="rId67" Type="http://schemas.openxmlformats.org/officeDocument/2006/relationships/hyperlink" Target="mailto:maratonstav@maratonstav.cz" TargetMode="External"/><Relationship Id="rId20" Type="http://schemas.openxmlformats.org/officeDocument/2006/relationships/hyperlink" Target="mailto:klasta@seznam.cz" TargetMode="External"/><Relationship Id="rId41" Type="http://schemas.openxmlformats.org/officeDocument/2006/relationships/hyperlink" Target="mailto:krkonose.sirovi@seznam.cz" TargetMode="External"/><Relationship Id="rId54" Type="http://schemas.openxmlformats.org/officeDocument/2006/relationships/hyperlink" Target="mailto:malatek.jiri@seznam.cz" TargetMode="External"/><Relationship Id="rId62" Type="http://schemas.openxmlformats.org/officeDocument/2006/relationships/hyperlink" Target="mailto:simonkay@seznam.cz" TargetMode="External"/><Relationship Id="rId70" Type="http://schemas.openxmlformats.org/officeDocument/2006/relationships/hyperlink" Target="mailto:vrchy@maratonstav.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2491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UCTARNA</dc:creator>
  <cp:lastModifiedBy>UCTARNA</cp:lastModifiedBy>
  <cp:revision>5</cp:revision>
  <cp:lastPrinted>2021-12-20T11:32:00Z</cp:lastPrinted>
  <dcterms:created xsi:type="dcterms:W3CDTF">2021-12-20T11:28:00Z</dcterms:created>
  <dcterms:modified xsi:type="dcterms:W3CDTF">2022-01-09T19:12:00Z</dcterms:modified>
</cp:coreProperties>
</file>